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exact"/>
        <w:ind w:firstLine="3520" w:firstLineChars="1100"/>
        <w:rPr>
          <w:rFonts w:hint="eastAsia" w:ascii="宋体" w:hAnsi="宋体" w:cs="宋体"/>
          <w:b/>
          <w:color w:val="000000"/>
          <w:sz w:val="32"/>
          <w:szCs w:val="32"/>
        </w:rPr>
      </w:pPr>
      <w:r>
        <w:rPr>
          <w:rFonts w:hint="eastAsia" w:ascii="宋体" w:hAnsi="宋体" w:cs="宋体"/>
          <w:b/>
          <w:color w:val="000000"/>
          <w:sz w:val="32"/>
          <w:szCs w:val="32"/>
        </w:rPr>
        <w:t>本文件已经我单位审定,请按此文件发布！</w:t>
      </w:r>
    </w:p>
    <w:p>
      <w:pPr>
        <w:spacing w:line="480" w:lineRule="exact"/>
        <w:rPr>
          <w:rFonts w:hint="eastAsia" w:ascii="宋体" w:hAnsi="宋体" w:cs="宋体"/>
          <w:b/>
          <w:bCs/>
          <w:color w:val="000000"/>
          <w:sz w:val="32"/>
          <w:szCs w:val="32"/>
          <w:u w:val="single"/>
        </w:rPr>
      </w:pPr>
      <w:r>
        <w:rPr>
          <w:rFonts w:hint="eastAsia" w:ascii="宋体" w:hAnsi="宋体" w:cs="宋体"/>
          <w:b/>
          <w:bCs/>
          <w:color w:val="000000"/>
          <w:sz w:val="32"/>
          <w:szCs w:val="32"/>
        </w:rPr>
        <w:t xml:space="preserve">                       采购人盖章：</w:t>
      </w:r>
      <w:r>
        <w:rPr>
          <w:rFonts w:hint="eastAsia" w:ascii="宋体" w:hAnsi="宋体" w:cs="宋体"/>
          <w:b/>
          <w:bCs/>
          <w:color w:val="000000"/>
          <w:sz w:val="32"/>
          <w:szCs w:val="32"/>
          <w:u w:val="single"/>
        </w:rPr>
        <w:t xml:space="preserve">                       </w:t>
      </w:r>
    </w:p>
    <w:p>
      <w:pPr>
        <w:spacing w:line="480" w:lineRule="exact"/>
        <w:rPr>
          <w:rFonts w:hint="eastAsia" w:ascii="宋体" w:hAnsi="宋体" w:cs="宋体"/>
          <w:b/>
          <w:color w:val="000000"/>
          <w:sz w:val="32"/>
          <w:szCs w:val="32"/>
        </w:rPr>
      </w:pPr>
      <w:r>
        <w:rPr>
          <w:rFonts w:hint="eastAsia" w:ascii="宋体" w:hAnsi="宋体" w:cs="宋体"/>
          <w:b/>
          <w:bCs/>
          <w:color w:val="000000"/>
          <w:sz w:val="32"/>
          <w:szCs w:val="32"/>
        </w:rPr>
        <w:t xml:space="preserve">                       </w:t>
      </w:r>
      <w:r>
        <w:rPr>
          <w:rFonts w:hint="eastAsia" w:ascii="宋体" w:hAnsi="宋体" w:cs="宋体"/>
          <w:b/>
          <w:color w:val="000000"/>
          <w:sz w:val="32"/>
          <w:szCs w:val="32"/>
        </w:rPr>
        <w:t>日期：</w:t>
      </w:r>
      <w:r>
        <w:rPr>
          <w:rFonts w:hint="eastAsia" w:ascii="宋体" w:hAnsi="宋体" w:cs="宋体"/>
          <w:b/>
          <w:color w:val="000000"/>
          <w:sz w:val="32"/>
          <w:szCs w:val="32"/>
          <w:u w:val="single"/>
        </w:rPr>
        <w:t xml:space="preserve">                              </w:t>
      </w:r>
    </w:p>
    <w:p>
      <w:pPr>
        <w:ind w:left="7521" w:leftChars="3134"/>
        <w:rPr>
          <w:rFonts w:hint="eastAsia" w:ascii="宋体" w:hAnsi="宋体" w:cs="宋体"/>
          <w:b/>
          <w:color w:val="000000"/>
          <w:sz w:val="32"/>
          <w:szCs w:val="32"/>
        </w:rPr>
      </w:pPr>
      <w:r>
        <w:rPr>
          <w:rFonts w:hint="eastAsia" w:ascii="宋体" w:hAnsi="宋体" w:cs="宋体"/>
          <w:b/>
          <w:color w:val="000000"/>
          <w:sz w:val="32"/>
          <w:szCs w:val="32"/>
        </w:rPr>
        <w:t xml:space="preserve">                      </w:t>
      </w:r>
    </w:p>
    <w:p>
      <w:pPr>
        <w:ind w:firstLine="6400" w:firstLineChars="2000"/>
        <w:rPr>
          <w:rFonts w:hint="eastAsia" w:ascii="宋体" w:hAnsi="宋体" w:cs="宋体"/>
          <w:b/>
          <w:color w:val="000000"/>
          <w:sz w:val="32"/>
          <w:szCs w:val="32"/>
        </w:rPr>
      </w:pPr>
      <w:r>
        <w:rPr>
          <w:rFonts w:hint="eastAsia" w:ascii="宋体" w:hAnsi="宋体" w:cs="宋体"/>
          <w:b/>
          <w:color w:val="000000"/>
          <w:sz w:val="32"/>
          <w:szCs w:val="32"/>
        </w:rPr>
        <w:t xml:space="preserve">                 </w:t>
      </w:r>
    </w:p>
    <w:p>
      <w:pPr>
        <w:spacing w:line="360" w:lineRule="auto"/>
        <w:rPr>
          <w:rFonts w:hint="eastAsia" w:ascii="宋体" w:hAnsi="宋体" w:cs="宋体"/>
          <w:b/>
          <w:sz w:val="72"/>
          <w:szCs w:val="72"/>
        </w:rPr>
      </w:pPr>
      <w:r>
        <w:rPr>
          <w:rFonts w:hint="eastAsia" w:ascii="宋体" w:hAnsi="宋体" w:cs="宋体"/>
          <w:b/>
          <w:sz w:val="72"/>
          <w:szCs w:val="72"/>
        </w:rPr>
        <w:t xml:space="preserve">      </w:t>
      </w:r>
    </w:p>
    <w:p>
      <w:pPr>
        <w:spacing w:line="360" w:lineRule="auto"/>
        <w:rPr>
          <w:rFonts w:hint="eastAsia" w:ascii="宋体" w:hAnsi="宋体" w:cs="宋体"/>
          <w:b/>
          <w:sz w:val="72"/>
          <w:szCs w:val="72"/>
        </w:rPr>
      </w:pPr>
      <w:r>
        <w:rPr>
          <w:rFonts w:hint="eastAsia" w:ascii="宋体" w:hAnsi="宋体" w:cs="宋体"/>
          <w:b/>
          <w:sz w:val="72"/>
          <w:szCs w:val="72"/>
        </w:rPr>
        <w:t xml:space="preserve">       竞争性磋商文件</w:t>
      </w:r>
    </w:p>
    <w:p>
      <w:pPr>
        <w:spacing w:line="360" w:lineRule="auto"/>
        <w:ind w:left="2364" w:leftChars="985"/>
        <w:rPr>
          <w:rFonts w:hint="eastAsia" w:ascii="宋体" w:hAnsi="宋体" w:cs="宋体"/>
          <w:b/>
          <w:sz w:val="32"/>
          <w:szCs w:val="32"/>
        </w:rPr>
      </w:pPr>
    </w:p>
    <w:p>
      <w:pPr>
        <w:spacing w:line="360" w:lineRule="auto"/>
        <w:ind w:firstLine="2064" w:firstLineChars="645"/>
        <w:rPr>
          <w:rFonts w:hint="eastAsia" w:ascii="宋体" w:hAnsi="宋体" w:cs="宋体"/>
          <w:b/>
          <w:sz w:val="32"/>
          <w:szCs w:val="32"/>
        </w:rPr>
      </w:pPr>
    </w:p>
    <w:p>
      <w:pPr>
        <w:spacing w:line="360" w:lineRule="auto"/>
        <w:rPr>
          <w:rFonts w:hint="eastAsia" w:ascii="宋体" w:hAnsi="宋体" w:eastAsia="宋体" w:cs="宋体"/>
          <w:b/>
          <w:sz w:val="32"/>
          <w:szCs w:val="32"/>
          <w:lang w:eastAsia="zh-CN"/>
        </w:rPr>
      </w:pPr>
      <w:r>
        <w:rPr>
          <w:rFonts w:hint="eastAsia" w:ascii="宋体" w:hAnsi="宋体" w:cs="宋体"/>
          <w:b/>
          <w:sz w:val="32"/>
          <w:szCs w:val="32"/>
        </w:rPr>
        <w:t xml:space="preserve">                  项目编号: </w:t>
      </w:r>
      <w:r>
        <w:rPr>
          <w:rFonts w:hint="eastAsia" w:ascii="宋体" w:hAnsi="宋体" w:eastAsia="宋体" w:cs="宋体"/>
          <w:b/>
          <w:bCs/>
          <w:kern w:val="2"/>
          <w:sz w:val="32"/>
          <w:szCs w:val="32"/>
          <w:lang w:val="en-US" w:eastAsia="zh-CN" w:bidi="ar-SA"/>
        </w:rPr>
        <w:t>FJTH[2023]017</w:t>
      </w:r>
      <w:r>
        <w:rPr>
          <w:rFonts w:hint="eastAsia" w:ascii="宋体" w:hAnsi="宋体" w:cs="宋体"/>
          <w:b/>
          <w:bCs/>
          <w:kern w:val="2"/>
          <w:sz w:val="32"/>
          <w:szCs w:val="32"/>
          <w:lang w:val="en-US" w:eastAsia="zh-CN" w:bidi="ar-SA"/>
        </w:rPr>
        <w:t>-1</w:t>
      </w:r>
      <w:r>
        <w:rPr>
          <w:rFonts w:hint="eastAsia" w:ascii="宋体" w:hAnsi="宋体" w:eastAsia="宋体" w:cs="宋体"/>
          <w:b/>
          <w:bCs/>
          <w:kern w:val="2"/>
          <w:sz w:val="32"/>
          <w:szCs w:val="32"/>
          <w:lang w:val="en-US" w:eastAsia="zh-CN" w:bidi="ar-SA"/>
        </w:rPr>
        <w:t>号</w:t>
      </w:r>
    </w:p>
    <w:p>
      <w:pPr>
        <w:pStyle w:val="16"/>
        <w:keepNext w:val="0"/>
        <w:keepLines w:val="0"/>
        <w:pageBreakBefore w:val="0"/>
        <w:widowControl w:val="0"/>
        <w:kinsoku/>
        <w:wordWrap/>
        <w:overflowPunct/>
        <w:topLinePunct w:val="0"/>
        <w:autoSpaceDE/>
        <w:autoSpaceDN/>
        <w:bidi w:val="0"/>
        <w:adjustRightInd/>
        <w:snapToGrid w:val="0"/>
        <w:spacing w:after="0" w:line="360" w:lineRule="auto"/>
        <w:ind w:left="0" w:leftChars="0" w:firstLine="0" w:firstLineChars="0"/>
        <w:jc w:val="center"/>
        <w:textAlignment w:val="auto"/>
        <w:rPr>
          <w:rFonts w:hint="eastAsia" w:ascii="宋体" w:hAnsi="宋体" w:eastAsia="宋体" w:cs="宋体"/>
          <w:b/>
          <w:bCs w:val="0"/>
          <w:sz w:val="32"/>
          <w:szCs w:val="32"/>
          <w:lang w:eastAsia="zh-CN"/>
        </w:rPr>
      </w:pPr>
      <w:r>
        <w:rPr>
          <w:rFonts w:hint="eastAsia" w:ascii="宋体" w:hAnsi="宋体" w:cs="宋体"/>
          <w:b/>
          <w:sz w:val="32"/>
          <w:szCs w:val="32"/>
          <w:lang w:val="en-US" w:eastAsia="zh-CN"/>
        </w:rPr>
        <w:t xml:space="preserve">   </w:t>
      </w:r>
      <w:r>
        <w:rPr>
          <w:rFonts w:hint="eastAsia" w:ascii="宋体" w:hAnsi="宋体" w:eastAsia="宋体" w:cs="宋体"/>
          <w:b/>
          <w:sz w:val="32"/>
          <w:szCs w:val="32"/>
        </w:rPr>
        <w:t>项目名称:</w:t>
      </w:r>
      <w:r>
        <w:rPr>
          <w:rFonts w:hint="eastAsia" w:ascii="宋体" w:hAnsi="宋体" w:eastAsia="宋体" w:cs="宋体"/>
          <w:b/>
          <w:bCs w:val="0"/>
          <w:sz w:val="32"/>
          <w:szCs w:val="32"/>
        </w:rPr>
        <w:t xml:space="preserve"> </w:t>
      </w:r>
      <w:r>
        <w:rPr>
          <w:rFonts w:hint="eastAsia" w:ascii="宋体" w:hAnsi="宋体" w:cs="宋体"/>
          <w:b/>
          <w:bCs w:val="0"/>
          <w:sz w:val="32"/>
          <w:szCs w:val="32"/>
          <w:lang w:eastAsia="zh-CN"/>
        </w:rPr>
        <w:t>工艺美术非遗展示馆（重新招标）</w:t>
      </w:r>
    </w:p>
    <w:p>
      <w:pPr>
        <w:spacing w:line="360" w:lineRule="auto"/>
        <w:ind w:firstLine="660"/>
        <w:jc w:val="center"/>
        <w:rPr>
          <w:rFonts w:hint="eastAsia" w:ascii="宋体" w:hAnsi="宋体" w:cs="宋体"/>
          <w:b/>
          <w:sz w:val="32"/>
          <w:szCs w:val="32"/>
        </w:rPr>
      </w:pPr>
    </w:p>
    <w:p>
      <w:pPr>
        <w:pStyle w:val="16"/>
        <w:ind w:firstLine="210"/>
        <w:rPr>
          <w:rFonts w:hint="eastAsia"/>
        </w:rPr>
      </w:pPr>
    </w:p>
    <w:p>
      <w:pPr>
        <w:pStyle w:val="16"/>
        <w:ind w:firstLine="210"/>
        <w:rPr>
          <w:rFonts w:hint="eastAsia"/>
        </w:rPr>
      </w:pPr>
    </w:p>
    <w:p>
      <w:pPr>
        <w:pStyle w:val="16"/>
        <w:ind w:firstLine="210"/>
        <w:rPr>
          <w:rFonts w:hint="eastAsia"/>
        </w:rPr>
      </w:pPr>
    </w:p>
    <w:p>
      <w:pPr>
        <w:pStyle w:val="16"/>
        <w:ind w:firstLine="210"/>
        <w:rPr>
          <w:rFonts w:hint="eastAsia"/>
        </w:rPr>
      </w:pPr>
    </w:p>
    <w:p>
      <w:pPr>
        <w:pStyle w:val="16"/>
        <w:ind w:firstLine="210"/>
        <w:rPr>
          <w:rFonts w:hint="eastAsia"/>
        </w:rPr>
      </w:pPr>
    </w:p>
    <w:p>
      <w:pPr>
        <w:pStyle w:val="16"/>
        <w:ind w:firstLine="210"/>
        <w:rPr>
          <w:rFonts w:hint="eastAsia"/>
        </w:rPr>
      </w:pPr>
    </w:p>
    <w:p>
      <w:pPr>
        <w:spacing w:line="360" w:lineRule="auto"/>
        <w:rPr>
          <w:rFonts w:hint="eastAsia" w:ascii="宋体" w:hAnsi="宋体" w:eastAsia="宋体" w:cs="宋体"/>
          <w:b/>
          <w:sz w:val="32"/>
          <w:szCs w:val="32"/>
          <w:lang w:eastAsia="zh-CN"/>
        </w:rPr>
      </w:pPr>
      <w:r>
        <w:rPr>
          <w:rFonts w:hint="eastAsia" w:ascii="宋体" w:hAnsi="宋体" w:cs="宋体"/>
          <w:b/>
          <w:sz w:val="32"/>
          <w:szCs w:val="32"/>
        </w:rPr>
        <w:t xml:space="preserve">              采 购 人: 湄洲湾职业技术学院</w:t>
      </w:r>
    </w:p>
    <w:p>
      <w:pPr>
        <w:spacing w:line="360" w:lineRule="auto"/>
        <w:jc w:val="center"/>
        <w:rPr>
          <w:rFonts w:hint="eastAsia" w:ascii="宋体" w:hAnsi="宋体" w:cs="宋体"/>
          <w:b/>
          <w:sz w:val="32"/>
          <w:szCs w:val="32"/>
        </w:rPr>
      </w:pPr>
      <w:r>
        <w:rPr>
          <w:rFonts w:hint="eastAsia" w:ascii="宋体" w:hAnsi="宋体" w:cs="宋体"/>
          <w:b/>
          <w:sz w:val="32"/>
          <w:szCs w:val="32"/>
        </w:rPr>
        <w:t xml:space="preserve">    招标代理机构:</w:t>
      </w:r>
      <w:r>
        <w:rPr>
          <w:rFonts w:hint="eastAsia" w:ascii="宋体" w:hAnsi="宋体" w:cs="宋体"/>
          <w:b/>
          <w:sz w:val="32"/>
          <w:szCs w:val="32"/>
          <w:lang w:val="en-US" w:eastAsia="zh-CN"/>
        </w:rPr>
        <w:t>福建省天弘工程项目管理有限公司</w:t>
      </w:r>
    </w:p>
    <w:p>
      <w:pPr>
        <w:spacing w:line="360" w:lineRule="auto"/>
        <w:jc w:val="center"/>
        <w:rPr>
          <w:rFonts w:hint="eastAsia" w:ascii="宋体" w:hAnsi="宋体" w:cs="宋体"/>
          <w:b/>
          <w:bCs w:val="0"/>
          <w:color w:val="auto"/>
          <w:sz w:val="32"/>
          <w:szCs w:val="32"/>
        </w:rPr>
      </w:pPr>
      <w:r>
        <w:rPr>
          <w:rFonts w:hint="eastAsia" w:ascii="宋体" w:hAnsi="宋体" w:cs="宋体"/>
          <w:b/>
          <w:bCs w:val="0"/>
          <w:color w:val="auto"/>
          <w:sz w:val="32"/>
          <w:szCs w:val="32"/>
        </w:rPr>
        <w:t>二○二</w:t>
      </w:r>
      <w:r>
        <w:rPr>
          <w:rFonts w:hint="eastAsia" w:ascii="宋体" w:hAnsi="宋体" w:cs="宋体"/>
          <w:b/>
          <w:bCs w:val="0"/>
          <w:color w:val="auto"/>
          <w:sz w:val="32"/>
          <w:szCs w:val="32"/>
          <w:lang w:val="en-US" w:eastAsia="zh-CN"/>
        </w:rPr>
        <w:t>三</w:t>
      </w:r>
      <w:r>
        <w:rPr>
          <w:rFonts w:hint="eastAsia" w:ascii="宋体" w:hAnsi="宋体" w:cs="宋体"/>
          <w:b/>
          <w:bCs w:val="0"/>
          <w:color w:val="auto"/>
          <w:sz w:val="32"/>
          <w:szCs w:val="32"/>
        </w:rPr>
        <w:t>年</w:t>
      </w:r>
      <w:r>
        <w:rPr>
          <w:rFonts w:hint="eastAsia" w:ascii="宋体" w:hAnsi="宋体" w:cs="宋体"/>
          <w:b/>
          <w:bCs w:val="0"/>
          <w:color w:val="auto"/>
          <w:sz w:val="32"/>
          <w:szCs w:val="32"/>
          <w:lang w:val="en-US" w:eastAsia="zh-CN"/>
        </w:rPr>
        <w:t>七</w:t>
      </w:r>
      <w:r>
        <w:rPr>
          <w:rFonts w:hint="eastAsia" w:ascii="宋体" w:hAnsi="宋体" w:cs="宋体"/>
          <w:b/>
          <w:bCs w:val="0"/>
          <w:color w:val="auto"/>
          <w:sz w:val="32"/>
          <w:szCs w:val="32"/>
        </w:rPr>
        <w:t>月</w:t>
      </w:r>
    </w:p>
    <w:p>
      <w:pPr>
        <w:ind w:firstLine="1677" w:firstLineChars="699"/>
        <w:rPr>
          <w:rFonts w:hint="eastAsia" w:ascii="宋体" w:hAnsi="宋体" w:cs="宋体"/>
          <w:b/>
          <w:szCs w:val="24"/>
        </w:rPr>
      </w:pPr>
    </w:p>
    <w:p>
      <w:pPr>
        <w:pStyle w:val="16"/>
        <w:ind w:firstLine="211"/>
        <w:rPr>
          <w:rFonts w:hint="eastAsia" w:ascii="宋体" w:hAnsi="宋体" w:cs="宋体"/>
          <w:b/>
          <w:szCs w:val="24"/>
        </w:rPr>
      </w:pPr>
    </w:p>
    <w:p>
      <w:pPr>
        <w:pStyle w:val="16"/>
        <w:ind w:firstLine="211"/>
        <w:rPr>
          <w:rFonts w:hint="eastAsia" w:ascii="宋体" w:hAnsi="宋体" w:cs="宋体"/>
          <w:b/>
          <w:szCs w:val="24"/>
        </w:rPr>
      </w:pPr>
    </w:p>
    <w:p>
      <w:pPr>
        <w:pStyle w:val="16"/>
        <w:ind w:firstLine="211"/>
        <w:rPr>
          <w:rFonts w:hint="eastAsia" w:ascii="宋体" w:hAnsi="宋体" w:cs="宋体"/>
          <w:b/>
          <w:szCs w:val="24"/>
        </w:rPr>
      </w:pPr>
    </w:p>
    <w:p>
      <w:pPr>
        <w:ind w:firstLine="2097" w:firstLineChars="699"/>
        <w:jc w:val="left"/>
        <w:rPr>
          <w:rFonts w:hint="eastAsia" w:ascii="宋体" w:hAnsi="宋体" w:cs="宋体"/>
          <w:b/>
          <w:sz w:val="36"/>
          <w:szCs w:val="36"/>
        </w:rPr>
      </w:pPr>
      <w:r>
        <w:rPr>
          <w:rFonts w:hint="eastAsia" w:ascii="宋体" w:hAnsi="宋体" w:cs="宋体"/>
          <w:b/>
          <w:sz w:val="30"/>
          <w:szCs w:val="30"/>
        </w:rPr>
        <w:t xml:space="preserve">       </w:t>
      </w:r>
      <w:r>
        <w:rPr>
          <w:rFonts w:hint="eastAsia" w:ascii="宋体" w:hAnsi="宋体" w:cs="宋体"/>
          <w:b/>
          <w:sz w:val="36"/>
          <w:szCs w:val="36"/>
        </w:rPr>
        <w:t xml:space="preserve">  </w:t>
      </w:r>
      <w:r>
        <w:rPr>
          <w:rFonts w:hint="eastAsia" w:ascii="宋体" w:hAnsi="宋体" w:cs="宋体"/>
          <w:b/>
          <w:sz w:val="36"/>
          <w:szCs w:val="36"/>
          <w:lang w:val="en-US" w:eastAsia="zh-CN"/>
        </w:rPr>
        <w:t xml:space="preserve">  </w:t>
      </w:r>
      <w:r>
        <w:rPr>
          <w:rFonts w:hint="eastAsia" w:ascii="宋体" w:hAnsi="宋体" w:cs="宋体"/>
          <w:b/>
          <w:sz w:val="36"/>
          <w:szCs w:val="36"/>
        </w:rPr>
        <w:t>目   录</w:t>
      </w:r>
    </w:p>
    <w:p>
      <w:pPr>
        <w:spacing w:line="360" w:lineRule="auto"/>
        <w:jc w:val="left"/>
        <w:rPr>
          <w:rFonts w:hint="eastAsia" w:ascii="宋体" w:hAnsi="宋体" w:cs="宋体"/>
          <w:b/>
          <w:sz w:val="30"/>
          <w:szCs w:val="30"/>
        </w:rPr>
      </w:pPr>
      <w:r>
        <w:rPr>
          <w:rFonts w:hint="eastAsia" w:ascii="宋体" w:hAnsi="宋体" w:cs="宋体"/>
          <w:b/>
          <w:sz w:val="30"/>
          <w:szCs w:val="30"/>
        </w:rPr>
        <w:t xml:space="preserve">   </w:t>
      </w:r>
    </w:p>
    <w:p>
      <w:pPr>
        <w:spacing w:line="360" w:lineRule="auto"/>
        <w:ind w:firstLine="300" w:firstLineChars="100"/>
        <w:jc w:val="left"/>
        <w:rPr>
          <w:rFonts w:hint="eastAsia" w:ascii="宋体" w:hAnsi="宋体" w:cs="宋体"/>
          <w:sz w:val="30"/>
          <w:szCs w:val="30"/>
        </w:rPr>
      </w:pPr>
      <w:r>
        <w:rPr>
          <w:rFonts w:hint="eastAsia" w:ascii="宋体" w:hAnsi="宋体" w:cs="宋体"/>
          <w:b/>
          <w:sz w:val="30"/>
          <w:szCs w:val="30"/>
        </w:rPr>
        <w:t>第一章    采购邀请</w:t>
      </w:r>
    </w:p>
    <w:p>
      <w:pPr>
        <w:spacing w:line="360" w:lineRule="auto"/>
        <w:jc w:val="left"/>
        <w:rPr>
          <w:rFonts w:hint="eastAsia" w:ascii="宋体" w:hAnsi="宋体" w:cs="宋体"/>
          <w:sz w:val="30"/>
          <w:szCs w:val="30"/>
        </w:rPr>
      </w:pPr>
      <w:r>
        <w:rPr>
          <w:rFonts w:hint="eastAsia" w:ascii="宋体" w:hAnsi="宋体" w:cs="宋体"/>
          <w:sz w:val="30"/>
          <w:szCs w:val="30"/>
        </w:rPr>
        <w:t xml:space="preserve">   一、采购邀请函</w:t>
      </w:r>
    </w:p>
    <w:p>
      <w:pPr>
        <w:spacing w:line="360" w:lineRule="auto"/>
        <w:jc w:val="left"/>
        <w:rPr>
          <w:rFonts w:hint="eastAsia" w:ascii="宋体" w:hAnsi="宋体" w:cs="宋体"/>
          <w:sz w:val="30"/>
          <w:szCs w:val="30"/>
        </w:rPr>
      </w:pPr>
      <w:r>
        <w:rPr>
          <w:rFonts w:hint="eastAsia" w:ascii="宋体" w:hAnsi="宋体" w:cs="宋体"/>
          <w:sz w:val="30"/>
          <w:szCs w:val="30"/>
        </w:rPr>
        <w:t xml:space="preserve">   二、采购服务一览表</w:t>
      </w:r>
    </w:p>
    <w:p>
      <w:pPr>
        <w:spacing w:line="360" w:lineRule="auto"/>
        <w:jc w:val="left"/>
        <w:rPr>
          <w:rFonts w:hint="eastAsia" w:ascii="宋体" w:hAnsi="宋体" w:cs="宋体"/>
          <w:sz w:val="30"/>
          <w:szCs w:val="30"/>
        </w:rPr>
      </w:pPr>
      <w:r>
        <w:rPr>
          <w:rFonts w:hint="eastAsia" w:ascii="宋体" w:hAnsi="宋体" w:cs="宋体"/>
          <w:b/>
          <w:sz w:val="30"/>
          <w:szCs w:val="30"/>
        </w:rPr>
        <w:t xml:space="preserve">   第二章    供应商须知</w:t>
      </w:r>
    </w:p>
    <w:p>
      <w:pPr>
        <w:spacing w:line="360" w:lineRule="auto"/>
        <w:jc w:val="left"/>
        <w:rPr>
          <w:rFonts w:hint="eastAsia" w:ascii="宋体" w:hAnsi="宋体" w:cs="宋体"/>
          <w:sz w:val="30"/>
          <w:szCs w:val="30"/>
        </w:rPr>
      </w:pPr>
      <w:r>
        <w:rPr>
          <w:rFonts w:hint="eastAsia" w:ascii="宋体" w:hAnsi="宋体" w:cs="宋体"/>
          <w:sz w:val="30"/>
          <w:szCs w:val="30"/>
        </w:rPr>
        <w:t xml:space="preserve">   供应商须知前附表</w:t>
      </w:r>
    </w:p>
    <w:p>
      <w:pPr>
        <w:spacing w:line="360" w:lineRule="auto"/>
        <w:jc w:val="left"/>
        <w:rPr>
          <w:rFonts w:hint="eastAsia" w:ascii="宋体" w:hAnsi="宋体" w:cs="宋体"/>
          <w:sz w:val="30"/>
          <w:szCs w:val="30"/>
        </w:rPr>
      </w:pPr>
      <w:r>
        <w:rPr>
          <w:rFonts w:hint="eastAsia" w:ascii="宋体" w:hAnsi="宋体" w:cs="宋体"/>
          <w:sz w:val="30"/>
          <w:szCs w:val="30"/>
        </w:rPr>
        <w:t xml:space="preserve">   一、说明</w:t>
      </w:r>
    </w:p>
    <w:p>
      <w:pPr>
        <w:spacing w:line="360" w:lineRule="auto"/>
        <w:jc w:val="left"/>
        <w:rPr>
          <w:rFonts w:hint="eastAsia" w:ascii="宋体" w:hAnsi="宋体" w:cs="宋体"/>
          <w:sz w:val="30"/>
          <w:szCs w:val="30"/>
        </w:rPr>
      </w:pPr>
      <w:r>
        <w:rPr>
          <w:rFonts w:hint="eastAsia" w:ascii="宋体" w:hAnsi="宋体" w:cs="宋体"/>
          <w:sz w:val="30"/>
          <w:szCs w:val="30"/>
        </w:rPr>
        <w:t xml:space="preserve">   二、竞争性磋商文件</w:t>
      </w:r>
    </w:p>
    <w:p>
      <w:pPr>
        <w:spacing w:line="360" w:lineRule="auto"/>
        <w:jc w:val="left"/>
        <w:rPr>
          <w:rFonts w:hint="eastAsia" w:ascii="宋体" w:hAnsi="宋体" w:cs="宋体"/>
          <w:sz w:val="30"/>
          <w:szCs w:val="30"/>
        </w:rPr>
      </w:pPr>
      <w:r>
        <w:rPr>
          <w:rFonts w:hint="eastAsia" w:ascii="宋体" w:hAnsi="宋体" w:cs="宋体"/>
          <w:sz w:val="30"/>
          <w:szCs w:val="30"/>
        </w:rPr>
        <w:t xml:space="preserve">   三、响应文件的编写</w:t>
      </w:r>
    </w:p>
    <w:p>
      <w:pPr>
        <w:spacing w:line="360" w:lineRule="auto"/>
        <w:jc w:val="left"/>
        <w:rPr>
          <w:rFonts w:hint="eastAsia" w:ascii="宋体" w:hAnsi="宋体" w:cs="宋体"/>
          <w:sz w:val="30"/>
          <w:szCs w:val="30"/>
        </w:rPr>
      </w:pPr>
      <w:r>
        <w:rPr>
          <w:rFonts w:hint="eastAsia" w:ascii="宋体" w:hAnsi="宋体" w:cs="宋体"/>
          <w:sz w:val="30"/>
          <w:szCs w:val="30"/>
        </w:rPr>
        <w:t xml:space="preserve">   四、响应文件的提交</w:t>
      </w:r>
    </w:p>
    <w:p>
      <w:pPr>
        <w:spacing w:line="360" w:lineRule="auto"/>
        <w:jc w:val="left"/>
        <w:rPr>
          <w:rFonts w:hint="eastAsia" w:ascii="宋体" w:hAnsi="宋体" w:cs="宋体"/>
          <w:sz w:val="30"/>
          <w:szCs w:val="30"/>
        </w:rPr>
      </w:pPr>
      <w:r>
        <w:rPr>
          <w:rFonts w:hint="eastAsia" w:ascii="宋体" w:hAnsi="宋体" w:cs="宋体"/>
          <w:sz w:val="30"/>
          <w:szCs w:val="30"/>
        </w:rPr>
        <w:t xml:space="preserve">   五、磋商程序与评审方法</w:t>
      </w:r>
    </w:p>
    <w:p>
      <w:pPr>
        <w:spacing w:line="360" w:lineRule="auto"/>
        <w:jc w:val="left"/>
        <w:rPr>
          <w:rFonts w:hint="eastAsia" w:ascii="宋体" w:hAnsi="宋体" w:cs="宋体"/>
          <w:sz w:val="30"/>
          <w:szCs w:val="30"/>
        </w:rPr>
      </w:pPr>
      <w:r>
        <w:rPr>
          <w:rFonts w:hint="eastAsia" w:ascii="宋体" w:hAnsi="宋体" w:cs="宋体"/>
          <w:sz w:val="30"/>
          <w:szCs w:val="30"/>
        </w:rPr>
        <w:t xml:space="preserve">   六、确定成交供应商与签订合同</w:t>
      </w:r>
    </w:p>
    <w:p>
      <w:pPr>
        <w:spacing w:line="360" w:lineRule="auto"/>
        <w:jc w:val="left"/>
        <w:rPr>
          <w:rFonts w:hint="eastAsia" w:ascii="宋体" w:hAnsi="宋体" w:cs="宋体"/>
          <w:sz w:val="30"/>
          <w:szCs w:val="30"/>
        </w:rPr>
      </w:pPr>
      <w:r>
        <w:rPr>
          <w:rFonts w:hint="eastAsia" w:ascii="宋体" w:hAnsi="宋体" w:cs="宋体"/>
          <w:sz w:val="30"/>
          <w:szCs w:val="30"/>
        </w:rPr>
        <w:t xml:space="preserve">   七、质疑和投诉</w:t>
      </w:r>
    </w:p>
    <w:p>
      <w:pPr>
        <w:spacing w:line="360" w:lineRule="auto"/>
        <w:jc w:val="left"/>
        <w:rPr>
          <w:rFonts w:hint="eastAsia" w:ascii="宋体" w:hAnsi="宋体" w:cs="宋体"/>
          <w:sz w:val="30"/>
          <w:szCs w:val="30"/>
        </w:rPr>
      </w:pPr>
      <w:r>
        <w:rPr>
          <w:rFonts w:hint="eastAsia" w:ascii="宋体" w:hAnsi="宋体" w:cs="宋体"/>
          <w:b/>
          <w:sz w:val="30"/>
          <w:szCs w:val="30"/>
        </w:rPr>
        <w:t xml:space="preserve">   第三章    采购内容及要求</w:t>
      </w:r>
    </w:p>
    <w:p>
      <w:pPr>
        <w:spacing w:line="360" w:lineRule="auto"/>
        <w:jc w:val="left"/>
        <w:rPr>
          <w:rFonts w:hint="eastAsia" w:ascii="宋体" w:hAnsi="宋体" w:cs="宋体"/>
          <w:sz w:val="30"/>
          <w:szCs w:val="30"/>
        </w:rPr>
      </w:pPr>
      <w:r>
        <w:rPr>
          <w:rFonts w:hint="eastAsia" w:ascii="宋体" w:hAnsi="宋体" w:cs="宋体"/>
          <w:b/>
          <w:sz w:val="30"/>
          <w:szCs w:val="30"/>
        </w:rPr>
        <w:t xml:space="preserve">   第四章    合同草案</w:t>
      </w:r>
    </w:p>
    <w:p>
      <w:pPr>
        <w:spacing w:line="360" w:lineRule="auto"/>
        <w:jc w:val="left"/>
        <w:rPr>
          <w:rFonts w:hint="eastAsia" w:ascii="宋体" w:hAnsi="宋体" w:cs="宋体"/>
          <w:sz w:val="30"/>
          <w:szCs w:val="30"/>
        </w:rPr>
      </w:pPr>
      <w:r>
        <w:rPr>
          <w:rFonts w:hint="eastAsia" w:ascii="宋体" w:hAnsi="宋体" w:cs="宋体"/>
          <w:b/>
          <w:sz w:val="30"/>
          <w:szCs w:val="30"/>
        </w:rPr>
        <w:t xml:space="preserve">   第五章    响应文件相关格式</w:t>
      </w:r>
    </w:p>
    <w:p>
      <w:pPr>
        <w:jc w:val="left"/>
        <w:rPr>
          <w:rFonts w:hint="eastAsia" w:ascii="宋体" w:hAnsi="宋体" w:cs="宋体"/>
          <w:sz w:val="30"/>
          <w:szCs w:val="30"/>
        </w:rPr>
      </w:pPr>
    </w:p>
    <w:p>
      <w:pPr>
        <w:jc w:val="left"/>
        <w:rPr>
          <w:rFonts w:hint="eastAsia" w:ascii="宋体" w:hAnsi="宋体" w:cs="宋体"/>
          <w:sz w:val="30"/>
          <w:szCs w:val="30"/>
        </w:rPr>
      </w:pPr>
    </w:p>
    <w:p>
      <w:pPr>
        <w:jc w:val="left"/>
        <w:rPr>
          <w:rFonts w:hint="eastAsia" w:ascii="宋体" w:hAnsi="宋体" w:cs="宋体"/>
          <w:sz w:val="30"/>
          <w:szCs w:val="30"/>
        </w:rPr>
      </w:pPr>
    </w:p>
    <w:p>
      <w:pPr>
        <w:spacing w:after="120" w:afterLines="50" w:line="540" w:lineRule="exact"/>
        <w:rPr>
          <w:rFonts w:hint="eastAsia" w:ascii="宋体" w:hAnsi="宋体" w:cs="宋体"/>
          <w:b/>
          <w:szCs w:val="24"/>
        </w:rPr>
      </w:pPr>
    </w:p>
    <w:p>
      <w:pPr>
        <w:pStyle w:val="16"/>
        <w:ind w:firstLine="211"/>
        <w:rPr>
          <w:rFonts w:hint="eastAsia" w:ascii="宋体" w:hAnsi="宋体" w:cs="宋体"/>
          <w:b/>
          <w:szCs w:val="24"/>
        </w:rPr>
      </w:pPr>
    </w:p>
    <w:p>
      <w:pPr>
        <w:pStyle w:val="16"/>
        <w:ind w:firstLine="211"/>
        <w:rPr>
          <w:rFonts w:hint="eastAsia" w:ascii="宋体" w:hAnsi="宋体" w:cs="宋体"/>
          <w:b/>
          <w:szCs w:val="24"/>
        </w:rPr>
      </w:pPr>
    </w:p>
    <w:p>
      <w:pPr>
        <w:pStyle w:val="16"/>
        <w:ind w:firstLine="211"/>
        <w:rPr>
          <w:rFonts w:hint="eastAsia" w:ascii="宋体" w:hAnsi="宋体" w:cs="宋体"/>
          <w:b/>
          <w:szCs w:val="24"/>
        </w:rPr>
      </w:pPr>
    </w:p>
    <w:p>
      <w:pPr>
        <w:spacing w:after="120" w:afterLines="50" w:line="540" w:lineRule="exact"/>
        <w:ind w:firstLine="2064" w:firstLineChars="645"/>
        <w:rPr>
          <w:rFonts w:hint="eastAsia" w:ascii="宋体" w:hAnsi="宋体" w:cs="宋体"/>
          <w:b/>
          <w:sz w:val="32"/>
          <w:szCs w:val="32"/>
        </w:rPr>
      </w:pPr>
      <w:r>
        <w:rPr>
          <w:rFonts w:hint="eastAsia" w:ascii="宋体" w:hAnsi="宋体" w:cs="宋体"/>
          <w:b/>
          <w:sz w:val="32"/>
          <w:szCs w:val="32"/>
        </w:rPr>
        <w:t xml:space="preserve">         第一章  采购邀请</w:t>
      </w:r>
    </w:p>
    <w:p>
      <w:pPr>
        <w:spacing w:line="360" w:lineRule="auto"/>
        <w:ind w:firstLine="480" w:firstLineChars="200"/>
        <w:rPr>
          <w:rFonts w:hint="eastAsia" w:ascii="宋体" w:hAnsi="宋体" w:cs="宋体"/>
          <w:szCs w:val="24"/>
        </w:rPr>
      </w:pPr>
      <w:r>
        <w:rPr>
          <w:rFonts w:hint="eastAsia" w:cs="宋体" w:asciiTheme="minorEastAsia" w:hAnsiTheme="minorEastAsia"/>
          <w:kern w:val="0"/>
          <w:sz w:val="24"/>
          <w:szCs w:val="24"/>
          <w:lang w:val="en-US" w:eastAsia="zh-CN"/>
        </w:rPr>
        <w:t>福建省天弘工程项目管理有限公司</w:t>
      </w:r>
      <w:r>
        <w:rPr>
          <w:rFonts w:hint="eastAsia" w:ascii="宋体" w:hAnsi="宋体" w:cs="宋体"/>
          <w:szCs w:val="24"/>
        </w:rPr>
        <w:t>受</w:t>
      </w:r>
      <w:r>
        <w:rPr>
          <w:rFonts w:hint="eastAsia" w:cs="宋体" w:asciiTheme="minorEastAsia" w:hAnsiTheme="minorEastAsia"/>
          <w:kern w:val="0"/>
          <w:sz w:val="24"/>
          <w:szCs w:val="24"/>
        </w:rPr>
        <w:t>湄洲湾职业技术学院</w:t>
      </w:r>
      <w:r>
        <w:rPr>
          <w:rFonts w:hint="eastAsia" w:ascii="宋体" w:hAnsi="宋体" w:cs="宋体"/>
          <w:szCs w:val="24"/>
        </w:rPr>
        <w:t>委托，对下列项目进行竞争性磋商采购，现欢迎符合资格条件的供应商参加磋商。</w:t>
      </w:r>
    </w:p>
    <w:p>
      <w:pPr>
        <w:spacing w:line="360" w:lineRule="auto"/>
        <w:rPr>
          <w:rFonts w:hint="eastAsia" w:ascii="宋体" w:hAnsi="宋体" w:eastAsia="宋体" w:cs="宋体"/>
          <w:bCs/>
          <w:sz w:val="24"/>
          <w:szCs w:val="24"/>
          <w:lang w:eastAsia="zh-CN"/>
        </w:rPr>
      </w:pPr>
      <w:r>
        <w:rPr>
          <w:rFonts w:hint="eastAsia" w:ascii="宋体" w:hAnsi="宋体" w:cs="宋体"/>
          <w:b/>
          <w:bCs/>
          <w:sz w:val="24"/>
          <w:szCs w:val="24"/>
        </w:rPr>
        <w:t>一、项目编号：</w:t>
      </w:r>
      <w:r>
        <w:rPr>
          <w:rFonts w:hint="eastAsia" w:ascii="宋体" w:hAnsi="宋体" w:cs="宋体"/>
          <w:b/>
          <w:bCs/>
          <w:sz w:val="24"/>
          <w:szCs w:val="24"/>
          <w:lang w:val="en-US" w:eastAsia="zh-CN"/>
        </w:rPr>
        <w:t>FJTH[2023]017-1号</w:t>
      </w:r>
    </w:p>
    <w:p>
      <w:pPr>
        <w:pStyle w:val="16"/>
        <w:keepNext w:val="0"/>
        <w:keepLines w:val="0"/>
        <w:pageBreakBefore w:val="0"/>
        <w:widowControl w:val="0"/>
        <w:kinsoku/>
        <w:wordWrap/>
        <w:overflowPunct/>
        <w:topLinePunct w:val="0"/>
        <w:autoSpaceDE/>
        <w:autoSpaceDN/>
        <w:bidi w:val="0"/>
        <w:adjustRightInd/>
        <w:snapToGrid w:val="0"/>
        <w:spacing w:after="0" w:line="360" w:lineRule="auto"/>
        <w:ind w:left="0" w:leftChars="0" w:firstLine="0" w:firstLineChars="0"/>
        <w:jc w:val="both"/>
        <w:textAlignment w:val="auto"/>
        <w:rPr>
          <w:rFonts w:hint="eastAsia" w:ascii="宋体" w:hAnsi="宋体" w:eastAsia="宋体" w:cs="宋体"/>
          <w:sz w:val="24"/>
          <w:szCs w:val="24"/>
          <w:lang w:eastAsia="zh-CN"/>
        </w:rPr>
      </w:pPr>
      <w:r>
        <w:rPr>
          <w:rFonts w:hint="eastAsia" w:ascii="宋体" w:hAnsi="宋体" w:cs="宋体"/>
          <w:b/>
          <w:bCs/>
          <w:sz w:val="24"/>
          <w:szCs w:val="24"/>
        </w:rPr>
        <w:t>二、项目名称：</w:t>
      </w:r>
      <w:r>
        <w:rPr>
          <w:rFonts w:hint="eastAsia" w:ascii="宋体" w:hAnsi="宋体" w:cs="宋体"/>
          <w:b/>
          <w:bCs/>
          <w:sz w:val="24"/>
          <w:szCs w:val="24"/>
          <w:lang w:eastAsia="zh-CN"/>
        </w:rPr>
        <w:t>工艺美术非遗展示馆（重新招标）</w:t>
      </w:r>
    </w:p>
    <w:p>
      <w:pPr>
        <w:spacing w:line="360" w:lineRule="auto"/>
        <w:rPr>
          <w:rFonts w:hint="eastAsia" w:ascii="宋体" w:hAnsi="宋体" w:cs="宋体"/>
          <w:sz w:val="24"/>
          <w:szCs w:val="24"/>
        </w:rPr>
      </w:pPr>
      <w:r>
        <w:rPr>
          <w:rFonts w:hint="eastAsia" w:ascii="宋体" w:hAnsi="宋体" w:cs="宋体"/>
          <w:b/>
          <w:bCs/>
          <w:sz w:val="24"/>
          <w:szCs w:val="24"/>
        </w:rPr>
        <w:t>三、时间安排</w:t>
      </w:r>
      <w:r>
        <w:rPr>
          <w:rFonts w:hint="eastAsia" w:ascii="宋体" w:hAnsi="宋体" w:cs="宋体"/>
          <w:sz w:val="24"/>
          <w:szCs w:val="24"/>
        </w:rPr>
        <w:t>（北京时间）</w:t>
      </w:r>
      <w:bookmarkStart w:id="0" w:name="_Toc124744843"/>
    </w:p>
    <w:bookmarkEnd w:id="0"/>
    <w:p>
      <w:pPr>
        <w:tabs>
          <w:tab w:val="left" w:pos="180"/>
        </w:tabs>
        <w:adjustRightInd w:val="0"/>
        <w:spacing w:line="360" w:lineRule="auto"/>
        <w:textAlignment w:val="baseline"/>
        <w:rPr>
          <w:rFonts w:hint="eastAsia" w:ascii="宋体" w:hAnsi="宋体" w:cs="宋体"/>
          <w:color w:val="000000"/>
          <w:szCs w:val="24"/>
        </w:rPr>
      </w:pPr>
      <w:r>
        <w:rPr>
          <w:rFonts w:hint="eastAsia" w:ascii="宋体" w:hAnsi="宋体" w:cs="宋体"/>
          <w:color w:val="000000"/>
          <w:szCs w:val="24"/>
        </w:rPr>
        <w:t>1、报名、购买文件时间：</w:t>
      </w:r>
      <w:r>
        <w:rPr>
          <w:rFonts w:hint="eastAsia" w:ascii="宋体" w:hAnsi="宋体" w:cs="宋体"/>
          <w:color w:val="000000"/>
          <w:szCs w:val="24"/>
          <w:lang w:val="en-US" w:eastAsia="zh-CN"/>
        </w:rPr>
        <w:t>2023</w:t>
      </w:r>
      <w:r>
        <w:rPr>
          <w:rFonts w:hint="eastAsia" w:ascii="宋体" w:hAnsi="宋体" w:cs="宋体"/>
          <w:color w:val="000000"/>
          <w:szCs w:val="24"/>
        </w:rPr>
        <w:t>年</w:t>
      </w:r>
      <w:r>
        <w:rPr>
          <w:rFonts w:hint="eastAsia" w:ascii="宋体" w:hAnsi="宋体" w:cs="宋体"/>
          <w:color w:val="000000"/>
          <w:szCs w:val="24"/>
          <w:lang w:val="en-US" w:eastAsia="zh-CN"/>
        </w:rPr>
        <w:t>8</w:t>
      </w:r>
      <w:r>
        <w:rPr>
          <w:rFonts w:hint="eastAsia" w:ascii="宋体" w:hAnsi="宋体" w:cs="宋体"/>
          <w:color w:val="000000"/>
          <w:szCs w:val="24"/>
        </w:rPr>
        <w:t>月</w:t>
      </w:r>
      <w:r>
        <w:rPr>
          <w:rFonts w:hint="eastAsia" w:ascii="宋体" w:hAnsi="宋体" w:cs="宋体"/>
          <w:color w:val="000000"/>
          <w:szCs w:val="24"/>
          <w:lang w:val="en-US" w:eastAsia="zh-CN"/>
        </w:rPr>
        <w:t>7日</w:t>
      </w:r>
      <w:r>
        <w:rPr>
          <w:rFonts w:hint="eastAsia" w:ascii="宋体" w:hAnsi="宋体" w:cs="宋体"/>
          <w:color w:val="000000"/>
          <w:szCs w:val="24"/>
        </w:rPr>
        <w:t>～2</w:t>
      </w:r>
      <w:r>
        <w:rPr>
          <w:rFonts w:hint="eastAsia" w:ascii="宋体" w:hAnsi="宋体" w:cs="宋体"/>
          <w:color w:val="000000"/>
          <w:szCs w:val="24"/>
          <w:lang w:val="en-US" w:eastAsia="zh-CN"/>
        </w:rPr>
        <w:t>023</w:t>
      </w:r>
      <w:r>
        <w:rPr>
          <w:rFonts w:hint="eastAsia" w:ascii="宋体" w:hAnsi="宋体" w:cs="宋体"/>
          <w:color w:val="000000"/>
          <w:szCs w:val="24"/>
        </w:rPr>
        <w:t>年</w:t>
      </w:r>
      <w:r>
        <w:rPr>
          <w:rFonts w:hint="eastAsia" w:ascii="宋体" w:hAnsi="宋体" w:cs="宋体"/>
          <w:color w:val="000000"/>
          <w:szCs w:val="24"/>
          <w:lang w:val="en-US" w:eastAsia="zh-CN"/>
        </w:rPr>
        <w:t>8月16</w:t>
      </w:r>
      <w:r>
        <w:rPr>
          <w:rFonts w:hint="eastAsia" w:ascii="宋体" w:hAnsi="宋体" w:cs="宋体"/>
          <w:color w:val="000000"/>
          <w:szCs w:val="24"/>
        </w:rPr>
        <w:t>日，</w:t>
      </w:r>
      <w:r>
        <w:rPr>
          <w:rFonts w:hint="eastAsia" w:ascii="宋体" w:hAnsi="宋体" w:cs="宋体"/>
          <w:szCs w:val="24"/>
        </w:rPr>
        <w:t>每天上午8:</w:t>
      </w:r>
      <w:r>
        <w:rPr>
          <w:rFonts w:hint="eastAsia" w:ascii="宋体" w:hAnsi="宋体" w:cs="宋体"/>
          <w:szCs w:val="24"/>
          <w:lang w:val="en-US" w:eastAsia="zh-CN"/>
        </w:rPr>
        <w:t>0</w:t>
      </w:r>
      <w:r>
        <w:rPr>
          <w:rFonts w:hint="eastAsia" w:ascii="宋体" w:hAnsi="宋体" w:cs="宋体"/>
          <w:szCs w:val="24"/>
        </w:rPr>
        <w:t>0～1</w:t>
      </w:r>
      <w:r>
        <w:rPr>
          <w:rFonts w:hint="eastAsia" w:ascii="宋体" w:hAnsi="宋体" w:cs="宋体"/>
          <w:szCs w:val="24"/>
          <w:lang w:val="en-US" w:eastAsia="zh-CN"/>
        </w:rPr>
        <w:t>2</w:t>
      </w:r>
      <w:r>
        <w:rPr>
          <w:rFonts w:hint="eastAsia" w:ascii="宋体" w:hAnsi="宋体" w:cs="宋体"/>
          <w:szCs w:val="24"/>
        </w:rPr>
        <w:t>:</w:t>
      </w:r>
      <w:r>
        <w:rPr>
          <w:rFonts w:hint="eastAsia" w:ascii="宋体" w:hAnsi="宋体" w:cs="宋体"/>
          <w:szCs w:val="24"/>
          <w:lang w:val="en-US" w:eastAsia="zh-CN"/>
        </w:rPr>
        <w:t>0</w:t>
      </w:r>
      <w:r>
        <w:rPr>
          <w:rFonts w:hint="eastAsia" w:ascii="宋体" w:hAnsi="宋体" w:cs="宋体"/>
          <w:szCs w:val="24"/>
        </w:rPr>
        <w:t>0，下午</w:t>
      </w:r>
      <w:r>
        <w:rPr>
          <w:rFonts w:hint="eastAsia" w:ascii="宋体" w:hAnsi="宋体" w:cs="宋体"/>
          <w:szCs w:val="24"/>
          <w:lang w:val="en-US" w:eastAsia="zh-CN"/>
        </w:rPr>
        <w:t>14</w:t>
      </w:r>
      <w:r>
        <w:rPr>
          <w:rFonts w:hint="eastAsia" w:ascii="宋体" w:hAnsi="宋体" w:cs="宋体"/>
          <w:szCs w:val="24"/>
        </w:rPr>
        <w:t>：</w:t>
      </w:r>
      <w:r>
        <w:rPr>
          <w:rFonts w:hint="eastAsia" w:ascii="宋体" w:hAnsi="宋体" w:cs="宋体"/>
          <w:szCs w:val="24"/>
          <w:lang w:val="en-US" w:eastAsia="zh-CN"/>
        </w:rPr>
        <w:t>3</w:t>
      </w:r>
      <w:r>
        <w:rPr>
          <w:rFonts w:hint="eastAsia" w:ascii="宋体" w:hAnsi="宋体" w:cs="宋体"/>
          <w:szCs w:val="24"/>
        </w:rPr>
        <w:t>0～1</w:t>
      </w:r>
      <w:r>
        <w:rPr>
          <w:rFonts w:hint="eastAsia" w:ascii="宋体" w:hAnsi="宋体" w:cs="宋体"/>
          <w:szCs w:val="24"/>
          <w:lang w:val="en-US" w:eastAsia="zh-CN"/>
        </w:rPr>
        <w:t>7</w:t>
      </w:r>
      <w:r>
        <w:rPr>
          <w:rFonts w:hint="eastAsia" w:ascii="宋体" w:hAnsi="宋体" w:cs="宋体"/>
          <w:szCs w:val="24"/>
        </w:rPr>
        <w:t>:</w:t>
      </w:r>
      <w:r>
        <w:rPr>
          <w:rFonts w:hint="eastAsia" w:ascii="宋体" w:hAnsi="宋体" w:cs="宋体"/>
          <w:szCs w:val="24"/>
          <w:lang w:val="en-US" w:eastAsia="zh-CN"/>
        </w:rPr>
        <w:t>3</w:t>
      </w:r>
      <w:r>
        <w:rPr>
          <w:rFonts w:hint="eastAsia" w:ascii="宋体" w:hAnsi="宋体" w:cs="宋体"/>
          <w:szCs w:val="24"/>
        </w:rPr>
        <w:t>0(北京时间)。采购文件售价为100元/本(含电子文档)，如需邮购另加50元，本文件售后不退。</w:t>
      </w:r>
    </w:p>
    <w:p>
      <w:pPr>
        <w:spacing w:line="300" w:lineRule="auto"/>
        <w:rPr>
          <w:rFonts w:hint="eastAsia" w:ascii="宋体" w:hAnsi="宋体" w:cs="宋体"/>
          <w:szCs w:val="24"/>
        </w:rPr>
      </w:pPr>
      <w:r>
        <w:rPr>
          <w:rFonts w:hint="eastAsia" w:ascii="宋体" w:hAnsi="宋体" w:cs="宋体"/>
          <w:color w:val="000000"/>
          <w:szCs w:val="24"/>
        </w:rPr>
        <w:t>2、响应文件递交截止时间和</w:t>
      </w:r>
      <w:r>
        <w:rPr>
          <w:rFonts w:hint="eastAsia" w:ascii="宋体" w:hAnsi="宋体" w:cs="宋体"/>
          <w:kern w:val="0"/>
          <w:szCs w:val="24"/>
          <w:shd w:val="clear" w:color="auto" w:fill="FFFFFF"/>
        </w:rPr>
        <w:t>磋商</w:t>
      </w:r>
      <w:r>
        <w:rPr>
          <w:rFonts w:hint="eastAsia" w:ascii="宋体" w:hAnsi="宋体" w:cs="宋体"/>
          <w:color w:val="000000"/>
          <w:szCs w:val="24"/>
        </w:rPr>
        <w:t>时间：20</w:t>
      </w:r>
      <w:r>
        <w:rPr>
          <w:rFonts w:hint="eastAsia" w:ascii="宋体" w:hAnsi="宋体" w:cs="宋体"/>
          <w:color w:val="000000"/>
          <w:szCs w:val="24"/>
          <w:lang w:val="en-US" w:eastAsia="zh-CN"/>
        </w:rPr>
        <w:t>23</w:t>
      </w:r>
      <w:r>
        <w:rPr>
          <w:rFonts w:hint="eastAsia" w:ascii="宋体" w:hAnsi="宋体" w:cs="宋体"/>
          <w:color w:val="000000"/>
          <w:szCs w:val="24"/>
        </w:rPr>
        <w:t>年</w:t>
      </w:r>
      <w:r>
        <w:rPr>
          <w:rFonts w:hint="eastAsia" w:ascii="宋体" w:hAnsi="宋体" w:cs="宋体"/>
          <w:color w:val="000000"/>
          <w:szCs w:val="24"/>
          <w:lang w:val="en-US" w:eastAsia="zh-CN"/>
        </w:rPr>
        <w:t>8</w:t>
      </w:r>
      <w:r>
        <w:rPr>
          <w:rFonts w:hint="eastAsia" w:ascii="宋体" w:hAnsi="宋体" w:cs="宋体"/>
          <w:color w:val="000000"/>
          <w:szCs w:val="24"/>
        </w:rPr>
        <w:t>月</w:t>
      </w:r>
      <w:r>
        <w:rPr>
          <w:rFonts w:hint="eastAsia" w:ascii="宋体" w:hAnsi="宋体" w:cs="宋体"/>
          <w:color w:val="000000"/>
          <w:szCs w:val="24"/>
          <w:lang w:val="en-US" w:eastAsia="zh-CN"/>
        </w:rPr>
        <w:t>17</w:t>
      </w:r>
      <w:bookmarkStart w:id="2" w:name="_GoBack"/>
      <w:bookmarkEnd w:id="2"/>
      <w:r>
        <w:rPr>
          <w:rFonts w:hint="eastAsia" w:ascii="宋体" w:hAnsi="宋体" w:cs="宋体"/>
          <w:color w:val="000000"/>
          <w:szCs w:val="24"/>
        </w:rPr>
        <w:t>日</w:t>
      </w:r>
      <w:r>
        <w:rPr>
          <w:rFonts w:hint="eastAsia" w:ascii="宋体" w:hAnsi="宋体" w:cs="宋体"/>
          <w:color w:val="000000"/>
          <w:szCs w:val="24"/>
          <w:lang w:eastAsia="zh-CN"/>
        </w:rPr>
        <w:t>上</w:t>
      </w:r>
      <w:r>
        <w:rPr>
          <w:rFonts w:hint="eastAsia" w:ascii="宋体" w:hAnsi="宋体" w:cs="宋体"/>
          <w:color w:val="000000"/>
          <w:szCs w:val="24"/>
        </w:rPr>
        <w:t>午</w:t>
      </w:r>
      <w:r>
        <w:rPr>
          <w:rFonts w:hint="eastAsia" w:ascii="宋体" w:hAnsi="宋体" w:cs="宋体"/>
          <w:color w:val="000000"/>
          <w:szCs w:val="24"/>
          <w:lang w:val="en-US" w:eastAsia="zh-CN"/>
        </w:rPr>
        <w:t>9</w:t>
      </w:r>
      <w:r>
        <w:rPr>
          <w:rFonts w:hint="eastAsia" w:ascii="宋体" w:hAnsi="宋体" w:cs="宋体"/>
          <w:color w:val="000000"/>
          <w:szCs w:val="24"/>
        </w:rPr>
        <w:t>：</w:t>
      </w:r>
      <w:r>
        <w:rPr>
          <w:rFonts w:hint="eastAsia" w:ascii="宋体" w:hAnsi="宋体" w:cs="宋体"/>
          <w:color w:val="000000"/>
          <w:szCs w:val="24"/>
          <w:lang w:val="en-US" w:eastAsia="zh-CN"/>
        </w:rPr>
        <w:t>3</w:t>
      </w:r>
      <w:r>
        <w:rPr>
          <w:rFonts w:hint="eastAsia" w:ascii="宋体" w:hAnsi="宋体" w:cs="宋体"/>
          <w:color w:val="000000"/>
          <w:szCs w:val="24"/>
        </w:rPr>
        <w:t>0。</w:t>
      </w:r>
      <w:r>
        <w:rPr>
          <w:rFonts w:hint="eastAsia" w:ascii="宋体" w:hAnsi="宋体" w:cs="宋体"/>
          <w:szCs w:val="24"/>
        </w:rPr>
        <w:t>响应</w:t>
      </w:r>
      <w:r>
        <w:rPr>
          <w:rFonts w:hint="eastAsia" w:ascii="宋体" w:hAnsi="宋体" w:cs="宋体"/>
          <w:kern w:val="0"/>
          <w:szCs w:val="24"/>
          <w:shd w:val="clear" w:color="auto" w:fill="FFFFFF"/>
        </w:rPr>
        <w:t>文件由招标代理人的工作人员接收。</w:t>
      </w:r>
    </w:p>
    <w:p>
      <w:pPr>
        <w:widowControl/>
        <w:shd w:val="clear" w:color="auto" w:fill="FFFFFF"/>
        <w:spacing w:line="360" w:lineRule="auto"/>
        <w:jc w:val="left"/>
        <w:rPr>
          <w:rFonts w:hint="eastAsia" w:ascii="宋体" w:hAnsi="宋体" w:cs="宋体"/>
          <w:bCs/>
          <w:szCs w:val="24"/>
        </w:rPr>
      </w:pPr>
      <w:r>
        <w:rPr>
          <w:rFonts w:hint="eastAsia" w:ascii="宋体" w:hAnsi="宋体" w:cs="宋体"/>
          <w:b/>
          <w:szCs w:val="24"/>
        </w:rPr>
        <w:t>四、</w:t>
      </w:r>
      <w:r>
        <w:rPr>
          <w:rFonts w:hint="eastAsia" w:ascii="宋体" w:hAnsi="宋体" w:cs="宋体"/>
          <w:b/>
        </w:rPr>
        <w:t>地点安排</w:t>
      </w:r>
      <w:r>
        <w:rPr>
          <w:rFonts w:hint="eastAsia" w:ascii="宋体" w:hAnsi="宋体" w:cs="宋体"/>
          <w:bCs/>
          <w:szCs w:val="24"/>
        </w:rPr>
        <w:t>：</w:t>
      </w:r>
    </w:p>
    <w:p>
      <w:pPr>
        <w:numPr>
          <w:ilvl w:val="0"/>
          <w:numId w:val="2"/>
        </w:numPr>
        <w:spacing w:line="360" w:lineRule="auto"/>
        <w:ind w:right="28" w:rightChars="12"/>
        <w:rPr>
          <w:rFonts w:hint="eastAsia" w:ascii="宋体" w:hAnsi="宋体" w:cs="宋体"/>
        </w:rPr>
      </w:pPr>
      <w:r>
        <w:rPr>
          <w:rFonts w:hint="eastAsia" w:ascii="宋体" w:hAnsi="宋体" w:cs="宋体"/>
        </w:rPr>
        <w:t>报名、咨询、来往信函地点：</w:t>
      </w:r>
      <w:r>
        <w:rPr>
          <w:rFonts w:hint="eastAsia" w:ascii="宋体" w:hAnsi="宋体" w:cs="宋体"/>
          <w:lang w:val="en-US" w:eastAsia="zh-CN"/>
        </w:rPr>
        <w:t>莆田市城厢区凤凰路609号</w:t>
      </w:r>
      <w:r>
        <w:rPr>
          <w:rFonts w:hint="eastAsia" w:ascii="宋体" w:hAnsi="宋体" w:cs="宋体"/>
        </w:rPr>
        <w:t>。</w:t>
      </w:r>
    </w:p>
    <w:p>
      <w:pPr>
        <w:numPr>
          <w:ilvl w:val="0"/>
          <w:numId w:val="2"/>
        </w:numPr>
        <w:spacing w:line="360" w:lineRule="auto"/>
        <w:ind w:right="28" w:rightChars="12"/>
        <w:rPr>
          <w:rFonts w:hint="eastAsia" w:ascii="宋体" w:hAnsi="宋体" w:cs="宋体"/>
          <w:szCs w:val="24"/>
        </w:rPr>
      </w:pPr>
      <w:r>
        <w:rPr>
          <w:rFonts w:hint="eastAsia" w:ascii="宋体" w:hAnsi="宋体" w:cs="宋体"/>
        </w:rPr>
        <w:t>响应文件递交、磋商地点：</w:t>
      </w:r>
      <w:r>
        <w:rPr>
          <w:rFonts w:hint="eastAsia" w:cs="宋体" w:asciiTheme="minorEastAsia" w:hAnsiTheme="minorEastAsia"/>
          <w:kern w:val="0"/>
          <w:sz w:val="24"/>
          <w:szCs w:val="24"/>
          <w:lang w:val="en-US" w:eastAsia="zh-CN"/>
        </w:rPr>
        <w:t>福建省天弘工程项目管理有限公司</w:t>
      </w:r>
      <w:r>
        <w:rPr>
          <w:rFonts w:hint="eastAsia" w:ascii="宋体" w:hAnsi="宋体" w:cs="宋体"/>
        </w:rPr>
        <w:t>(</w:t>
      </w:r>
      <w:r>
        <w:rPr>
          <w:rFonts w:hint="eastAsia" w:ascii="宋体" w:hAnsi="宋体" w:cs="宋体"/>
          <w:lang w:val="en-US" w:eastAsia="zh-CN"/>
        </w:rPr>
        <w:t>莆田市城厢区凤凰路609号</w:t>
      </w:r>
      <w:r>
        <w:rPr>
          <w:rFonts w:hint="eastAsia" w:ascii="宋体" w:hAnsi="宋体" w:cs="宋体"/>
        </w:rPr>
        <w:t>)，响应文件由采购代理人的工作人员接收。</w:t>
      </w:r>
    </w:p>
    <w:p>
      <w:pPr>
        <w:adjustRightInd w:val="0"/>
        <w:snapToGrid w:val="0"/>
        <w:spacing w:line="360" w:lineRule="auto"/>
        <w:rPr>
          <w:rFonts w:hint="eastAsia" w:ascii="宋体" w:hAnsi="宋体" w:eastAsia="宋体" w:cs="宋体"/>
          <w:szCs w:val="24"/>
        </w:rPr>
      </w:pPr>
      <w:r>
        <w:rPr>
          <w:rFonts w:hint="eastAsia" w:ascii="宋体" w:hAnsi="宋体" w:cs="宋体"/>
          <w:b/>
          <w:bCs/>
          <w:szCs w:val="24"/>
        </w:rPr>
        <w:t>五、</w:t>
      </w:r>
      <w:bookmarkStart w:id="1" w:name="_Toc124744845"/>
      <w:r>
        <w:rPr>
          <w:rFonts w:hint="eastAsia" w:ascii="宋体" w:hAnsi="宋体" w:cs="宋体"/>
          <w:b/>
          <w:bCs/>
        </w:rPr>
        <w:t>供应商</w:t>
      </w:r>
      <w:r>
        <w:rPr>
          <w:rFonts w:hint="eastAsia" w:ascii="宋体" w:hAnsi="宋体" w:cs="宋体"/>
          <w:b/>
          <w:bCs/>
          <w:szCs w:val="24"/>
        </w:rPr>
        <w:t>资格标准：</w:t>
      </w:r>
    </w:p>
    <w:p>
      <w:pPr>
        <w:widowControl/>
        <w:numPr>
          <w:ilvl w:val="0"/>
          <w:numId w:val="3"/>
        </w:numPr>
        <w:tabs>
          <w:tab w:val="left" w:pos="1815"/>
        </w:tabs>
        <w:spacing w:line="360" w:lineRule="auto"/>
        <w:rPr>
          <w:rFonts w:hint="eastAsia" w:ascii="宋体" w:hAnsi="宋体" w:eastAsia="宋体" w:cs="宋体"/>
        </w:rPr>
      </w:pPr>
      <w:r>
        <w:rPr>
          <w:rFonts w:hint="eastAsia" w:ascii="宋体" w:hAnsi="宋体" w:eastAsia="宋体" w:cs="宋体"/>
          <w:kern w:val="0"/>
          <w:sz w:val="24"/>
          <w:szCs w:val="24"/>
          <w:lang w:val="en-US" w:eastAsia="zh-CN" w:bidi="ar"/>
        </w:rPr>
        <w:t>①供应商为企业的，提供有效的营业执照复印件；供应商为事业单位的，提供有效的事业单位法人证书复印件；供应商为社会团体的，提供有效的社会团体法人登记证书复印件；供应商为合伙企业、个体工商户的，提供有效的营业执照复印件；供应商为非企业专业服务机构的，提供有效的执业许可证等证明材料复印件；供应商为自然人的，提供有效的自然人身份证件复印件；其他供应商应按照有关法律、法规和规章规定，提供有效的相应具体证照复印件</w:t>
      </w:r>
      <w:r>
        <w:rPr>
          <w:rFonts w:hint="eastAsia" w:ascii="宋体" w:hAnsi="宋体" w:eastAsia="宋体" w:cs="宋体"/>
        </w:rPr>
        <w:t>。</w:t>
      </w:r>
    </w:p>
    <w:p>
      <w:pPr>
        <w:widowControl/>
        <w:numPr>
          <w:ilvl w:val="0"/>
          <w:numId w:val="3"/>
        </w:numPr>
        <w:tabs>
          <w:tab w:val="left" w:pos="1815"/>
        </w:tabs>
        <w:spacing w:line="360" w:lineRule="auto"/>
        <w:ind w:left="0" w:leftChars="0" w:firstLine="0" w:firstLineChars="0"/>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①供应商（自然人除外）：若供应商代表为单位授权的委托代理人，应提供本授权书；若供应商代表为单位负责人，应在此项下提交其身份证正反面复印件，可不提供本授权书。②供应商为自然人的，可不填写本授权书。</w:t>
      </w:r>
    </w:p>
    <w:p>
      <w:pPr>
        <w:widowControl/>
        <w:numPr>
          <w:ilvl w:val="0"/>
          <w:numId w:val="3"/>
        </w:numPr>
        <w:tabs>
          <w:tab w:val="left" w:pos="1815"/>
        </w:tabs>
        <w:spacing w:line="360" w:lineRule="auto"/>
        <w:ind w:left="0" w:leftChars="0" w:firstLine="0" w:firstLineChars="0"/>
        <w:rPr>
          <w:rFonts w:hint="eastAsia" w:ascii="宋体" w:hAnsi="宋体" w:cs="宋体"/>
          <w:szCs w:val="24"/>
        </w:rPr>
      </w:pPr>
      <w:r>
        <w:rPr>
          <w:rFonts w:hint="eastAsia" w:ascii="宋体" w:hAnsi="宋体" w:eastAsia="宋体" w:cs="宋体"/>
          <w:kern w:val="0"/>
          <w:sz w:val="24"/>
          <w:szCs w:val="24"/>
          <w:lang w:val="en-US" w:eastAsia="zh-CN" w:bidi="ar"/>
        </w:rPr>
        <w:t>提供财务状况报告（财务报告、或资信证明）：①供应商提供的财务报告复印件（成立年限按照提交响应文件截止时间推算）应符合下列规定：a.成立年限满1年及以上的供应商，提供经审计的上一年度的年度财务报告。b.成立年限满半年但不足1年的供应商，提供该半年度中任一季度的季度财务报告或该半年度的半年度财务报告。c.无法按照以上a、b项规定提供财务报告复印件的供应商（包括但不限于：成立年限满1年及以上的供应商、成立年限满半年但不足1年的供应商、成立年限不足半年的供应商），应选择提供资信证明复印件。</w:t>
      </w:r>
    </w:p>
    <w:p>
      <w:pPr>
        <w:pStyle w:val="30"/>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0" w:firstLineChars="0"/>
        <w:textAlignment w:val="baseline"/>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依法缴纳税收证明材料：①供应商提供的税收缴纳凭据复印件应符合下列规定： a.提交响应文件截止时间前（不含提交响应文件截止时间的当月）已依法缴纳税收的供应商，提供提交响应文件截止时间前六个月（不含提交响应文件截止时间的当月）中任一月份的税收缴纳凭据复印件。 b.提交响应文件截止时间的当月成立的供应商,视同满足本项资格条件要求。 c.若为依法免税范围的供应商，提供依法免税证明材料的，视同满足本项资格条件要求。</w:t>
      </w:r>
    </w:p>
    <w:p>
      <w:pPr>
        <w:pStyle w:val="30"/>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0" w:firstLineChars="0"/>
        <w:textAlignment w:val="baseline"/>
        <w:rPr>
          <w:rFonts w:hint="default"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依法缴纳社会保障资金证明材料：①供应商提供的社会保障资金缴纳凭据复印件应符合下列规定： a.提交响应文件截止时间前（不含提交响应文件截止时间的当月）已依法缴纳社会保障资金的供应商，提供提交响应文件截止时间前六个月（不含提交响应文件截止时间的当月）中任一月份的社会保障资金缴纳凭据复印件。 b.提交响应文件截止时间的当月成立的供应商，视同满足本项资格条件要求。 c.若为依法不需要缴纳或暂缓缴纳社会保障资金的供应商，提供依法不需要缴纳或暂缓缴纳社会保障资金证明材料的，视同满足本项资格条件要求。</w:t>
      </w:r>
    </w:p>
    <w:p>
      <w:pPr>
        <w:pStyle w:val="30"/>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0" w:firstLineChars="0"/>
        <w:textAlignment w:val="baseline"/>
        <w:rPr>
          <w:rFonts w:hint="default"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具备履行合同所必需设备和专业技术能力的声明函(若有)：①采购文件未要求供应商提供“具备履行合同所必需的设备和专业技术能力专项证明材料”的，供应商应提供本声明函。②采购文件要求供应商提供“具备履行合同所必需的设备和专业技术能力专项证明材料”的，供应商可不提供本声明函。</w:t>
      </w:r>
    </w:p>
    <w:p>
      <w:pPr>
        <w:pStyle w:val="30"/>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0" w:firstLineChars="0"/>
        <w:textAlignment w:val="baseline"/>
        <w:rPr>
          <w:rFonts w:hint="default"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参加采购活动前三年内在经营活动中没有重大违法记录的声明：①重大违法记录：指供应商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p>
      <w:pPr>
        <w:pStyle w:val="30"/>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0" w:firstLineChars="0"/>
        <w:textAlignment w:val="baseline"/>
        <w:rPr>
          <w:rFonts w:hint="default"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中小企业声明函（以资格条件落实中小企业扶持政策时适用 ）：①供应商应认真对照工信部联企业[2011]300号《工业和信息化部、国家统计局、国家发展和改革委员会、财政部关于印发中小企业划型标准规定的通知》规定的划分标准，并按照国统字[2017]213号《关于印发&lt;统计上大中小微型企业划分办法(2017)&gt;的通知》规定准确划分企业类型。本项目采购标的对应的中小企业划分标准所属行业详见特定资格条件。②供应商为监狱企业的，可不填写本声明函，根据其提供的由省级以上监狱管理局、戒毒管理局（含新疆生产建设兵团）出具的属于监狱企业的证明文件进行认定，监狱企业视同小型、微型企业。③供应商为残疾人福利性单位的，可不填写本声明函，根据其提供的《残疾人福利性单位声明函》进行认定，残疾人福利性单位视同小型、微型企业。④以联合体形式落实中小企业预留份额时，还需提供《联合体协议》。⑤以合同分包形式落实中小企业预留份额时，还需提供《分包意向协议》。</w:t>
      </w:r>
    </w:p>
    <w:p>
      <w:pPr>
        <w:pStyle w:val="30"/>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0" w:firstLineChars="0"/>
        <w:textAlignment w:val="baseline"/>
        <w:rPr>
          <w:rFonts w:hint="default"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信用记录查询结果：①信用记录查询的截止时点：信用记录查询的截止时点为本项目提交响应文件截止当日。②信用记录查询渠道：信用中国（www.creditchina.gov.cn）、中国政府采购网（www.ccgp.gov.cn）。③信用记录的查询：由磋商小组通过上述网站查询并打印供应商的信用记录。④经查询，供应商参加本项目采购活动(投标截止时间)前三年内被列入失信被执行人名单、重大税收违法案件当事人名单、政府采购严重违法失信行为记录名单及其他重大违法记录且相关信用惩戒期限未满的，其资格审查不合格。</w:t>
      </w:r>
    </w:p>
    <w:p>
      <w:pPr>
        <w:pStyle w:val="30"/>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0" w:firstLineChars="0"/>
        <w:textAlignment w:val="baseline"/>
        <w:rPr>
          <w:rFonts w:hint="eastAsia" w:ascii="宋体" w:hAnsi="宋体" w:cs="宋体"/>
          <w:szCs w:val="24"/>
        </w:rPr>
      </w:pPr>
      <w:r>
        <w:rPr>
          <w:rFonts w:hint="eastAsia" w:ascii="宋体" w:hAnsi="宋体" w:eastAsia="宋体" w:cs="宋体"/>
          <w:kern w:val="0"/>
          <w:sz w:val="24"/>
          <w:szCs w:val="24"/>
          <w:lang w:val="en-US" w:eastAsia="zh-CN" w:bidi="ar"/>
        </w:rPr>
        <w:t>联合体协议（若有）：①采购文件接受联合体报价且供应商为联合体的，供应商应提供本协议；否则无须提供。②本协议由委托代理人签字或盖章的，应按照采购文件第五章载明的格式提供“单位负责人授权书”。</w:t>
      </w:r>
      <w:r>
        <w:rPr>
          <w:rFonts w:hint="eastAsia" w:ascii="宋体" w:hAnsi="宋体" w:eastAsia="宋体" w:cs="宋体"/>
          <w:szCs w:val="24"/>
        </w:rPr>
        <w:t xml:space="preserve">   </w:t>
      </w:r>
      <w:r>
        <w:rPr>
          <w:rFonts w:hint="eastAsia" w:ascii="宋体" w:hAnsi="宋体" w:cs="宋体"/>
          <w:szCs w:val="24"/>
        </w:rPr>
        <w:t xml:space="preserve">  </w:t>
      </w:r>
      <w:r>
        <w:rPr>
          <w:rFonts w:hint="eastAsia" w:ascii="宋体" w:hAnsi="宋体" w:eastAsia="宋体" w:cs="宋体"/>
          <w:szCs w:val="24"/>
        </w:rPr>
        <w:t xml:space="preserve">  </w:t>
      </w:r>
      <w:r>
        <w:rPr>
          <w:rFonts w:hint="eastAsia" w:ascii="宋体" w:hAnsi="宋体" w:cs="宋体"/>
          <w:szCs w:val="24"/>
        </w:rPr>
        <w:t xml:space="preserve">  </w:t>
      </w:r>
    </w:p>
    <w:p>
      <w:pPr>
        <w:spacing w:line="360" w:lineRule="auto"/>
        <w:rPr>
          <w:rFonts w:hint="eastAsia" w:ascii="宋体" w:hAnsi="宋体" w:cs="宋体"/>
          <w:b/>
          <w:bCs/>
          <w:szCs w:val="24"/>
        </w:rPr>
      </w:pPr>
      <w:r>
        <w:rPr>
          <w:rFonts w:hint="eastAsia" w:ascii="宋体" w:hAnsi="宋体" w:cs="宋体"/>
          <w:b/>
          <w:bCs/>
          <w:szCs w:val="24"/>
        </w:rPr>
        <w:t>六、地点安排：</w:t>
      </w:r>
    </w:p>
    <w:p>
      <w:pPr>
        <w:spacing w:line="360" w:lineRule="auto"/>
        <w:rPr>
          <w:rFonts w:hint="eastAsia" w:ascii="宋体" w:hAnsi="宋体" w:cs="宋体"/>
          <w:szCs w:val="24"/>
        </w:rPr>
      </w:pPr>
      <w:r>
        <w:rPr>
          <w:rFonts w:hint="eastAsia" w:ascii="宋体" w:hAnsi="宋体" w:cs="宋体"/>
          <w:szCs w:val="24"/>
        </w:rPr>
        <w:t>1、咨询及来往信函：</w:t>
      </w:r>
      <w:r>
        <w:rPr>
          <w:rFonts w:hint="eastAsia" w:cs="宋体" w:asciiTheme="minorEastAsia" w:hAnsiTheme="minorEastAsia"/>
          <w:kern w:val="0"/>
          <w:sz w:val="24"/>
          <w:szCs w:val="24"/>
          <w:lang w:val="en-US" w:eastAsia="zh-CN"/>
        </w:rPr>
        <w:t>福建省天弘工程项目管理有限公司</w:t>
      </w:r>
      <w:r>
        <w:rPr>
          <w:rFonts w:hint="eastAsia" w:ascii="宋体" w:hAnsi="宋体" w:cs="宋体"/>
        </w:rPr>
        <w:t>(</w:t>
      </w:r>
      <w:r>
        <w:rPr>
          <w:rFonts w:hint="eastAsia" w:ascii="宋体" w:hAnsi="宋体" w:cs="宋体"/>
          <w:lang w:val="en-US" w:eastAsia="zh-CN"/>
        </w:rPr>
        <w:t>莆田市城厢区凤凰路609号</w:t>
      </w:r>
      <w:r>
        <w:rPr>
          <w:rFonts w:hint="eastAsia" w:ascii="宋体" w:hAnsi="宋体" w:cs="宋体"/>
        </w:rPr>
        <w:t>)</w:t>
      </w:r>
      <w:r>
        <w:rPr>
          <w:rFonts w:hint="eastAsia" w:ascii="宋体" w:hAnsi="宋体" w:cs="宋体"/>
          <w:szCs w:val="24"/>
        </w:rPr>
        <w:t>。</w:t>
      </w:r>
    </w:p>
    <w:p>
      <w:pPr>
        <w:spacing w:line="360" w:lineRule="auto"/>
        <w:rPr>
          <w:rFonts w:hint="eastAsia" w:ascii="宋体" w:hAnsi="宋体" w:cs="宋体"/>
          <w:szCs w:val="24"/>
        </w:rPr>
      </w:pPr>
      <w:r>
        <w:rPr>
          <w:rFonts w:hint="eastAsia" w:ascii="宋体" w:hAnsi="宋体" w:cs="宋体"/>
          <w:szCs w:val="24"/>
        </w:rPr>
        <w:t>2、响应文件递交和开启地点：</w:t>
      </w:r>
      <w:r>
        <w:rPr>
          <w:rFonts w:hint="eastAsia" w:cs="宋体" w:asciiTheme="minorEastAsia" w:hAnsiTheme="minorEastAsia"/>
          <w:kern w:val="0"/>
          <w:sz w:val="24"/>
          <w:szCs w:val="24"/>
          <w:lang w:val="en-US" w:eastAsia="zh-CN"/>
        </w:rPr>
        <w:t>福建省天弘工程项目管理有限公司</w:t>
      </w:r>
      <w:r>
        <w:rPr>
          <w:rFonts w:hint="eastAsia" w:ascii="宋体" w:hAnsi="宋体" w:cs="宋体"/>
          <w:szCs w:val="24"/>
        </w:rPr>
        <w:t>评标室。</w:t>
      </w:r>
    </w:p>
    <w:bookmarkEnd w:id="1"/>
    <w:p>
      <w:pPr>
        <w:spacing w:line="360" w:lineRule="auto"/>
        <w:rPr>
          <w:rFonts w:hint="eastAsia" w:ascii="宋体" w:hAnsi="宋体" w:cs="宋体"/>
          <w:szCs w:val="24"/>
        </w:rPr>
      </w:pPr>
      <w:r>
        <w:rPr>
          <w:rFonts w:hint="eastAsia" w:ascii="宋体" w:hAnsi="宋体" w:cs="宋体"/>
          <w:b w:val="0"/>
          <w:bCs w:val="0"/>
          <w:szCs w:val="24"/>
        </w:rPr>
        <w:t>七</w:t>
      </w:r>
      <w:r>
        <w:rPr>
          <w:rFonts w:hint="eastAsia" w:ascii="宋体" w:hAnsi="宋体" w:cs="宋体"/>
          <w:b/>
          <w:bCs/>
          <w:szCs w:val="24"/>
        </w:rPr>
        <w:t>、</w:t>
      </w:r>
      <w:r>
        <w:rPr>
          <w:rFonts w:hint="eastAsia" w:ascii="宋体" w:hAnsi="宋体" w:cs="宋体"/>
          <w:szCs w:val="24"/>
        </w:rPr>
        <w:t>供应商对本次采购活动事项提出疑问的，请在响应文件递交截止时间前5天，以信函的形式与</w:t>
      </w:r>
      <w:r>
        <w:rPr>
          <w:rFonts w:hint="eastAsia" w:cs="宋体" w:asciiTheme="minorEastAsia" w:hAnsiTheme="minorEastAsia"/>
          <w:kern w:val="0"/>
          <w:sz w:val="24"/>
          <w:szCs w:val="24"/>
          <w:lang w:val="en-US" w:eastAsia="zh-CN"/>
        </w:rPr>
        <w:t>福建省天弘工程项目管理有限公司</w:t>
      </w:r>
      <w:r>
        <w:rPr>
          <w:rFonts w:hint="eastAsia" w:ascii="宋体" w:hAnsi="宋体" w:cs="宋体"/>
          <w:szCs w:val="24"/>
        </w:rPr>
        <w:t>联系人联系。</w:t>
      </w:r>
    </w:p>
    <w:p>
      <w:pPr>
        <w:spacing w:line="360" w:lineRule="auto"/>
        <w:rPr>
          <w:rFonts w:hint="eastAsia" w:ascii="宋体" w:hAnsi="宋体" w:cs="宋体"/>
          <w:szCs w:val="24"/>
        </w:rPr>
      </w:pPr>
      <w:r>
        <w:rPr>
          <w:rFonts w:hint="eastAsia" w:ascii="宋体" w:hAnsi="宋体" w:cs="宋体"/>
          <w:szCs w:val="24"/>
          <w:lang w:val="en-US" w:eastAsia="zh-CN"/>
        </w:rPr>
        <w:t>八</w:t>
      </w:r>
      <w:r>
        <w:rPr>
          <w:rFonts w:hint="eastAsia" w:ascii="宋体" w:hAnsi="宋体" w:cs="宋体"/>
          <w:szCs w:val="24"/>
        </w:rPr>
        <w:t>、我中心将在中国政府采购网上</w:t>
      </w:r>
      <w:r>
        <w:rPr>
          <w:rFonts w:hint="eastAsia" w:ascii="宋体" w:hAnsi="宋体" w:cs="宋体"/>
          <w:szCs w:val="24"/>
          <w:lang w:eastAsia="zh-CN"/>
        </w:rPr>
        <w:t>、</w:t>
      </w:r>
      <w:r>
        <w:rPr>
          <w:rFonts w:hint="eastAsia" w:cs="宋体" w:asciiTheme="minorEastAsia" w:hAnsiTheme="minorEastAsia"/>
          <w:kern w:val="0"/>
          <w:sz w:val="24"/>
          <w:szCs w:val="24"/>
        </w:rPr>
        <w:t>湄洲湾职业技术学院</w:t>
      </w:r>
      <w:r>
        <w:rPr>
          <w:rFonts w:hint="eastAsia" w:cs="宋体" w:asciiTheme="minorEastAsia" w:hAnsiTheme="minorEastAsia"/>
          <w:kern w:val="0"/>
          <w:sz w:val="24"/>
          <w:szCs w:val="24"/>
          <w:lang w:val="en-US" w:eastAsia="zh-CN"/>
        </w:rPr>
        <w:t>学校官网</w:t>
      </w:r>
      <w:r>
        <w:rPr>
          <w:rFonts w:hint="eastAsia" w:ascii="宋体" w:hAnsi="宋体" w:cs="宋体"/>
          <w:szCs w:val="24"/>
        </w:rPr>
        <w:t>发布本项目的采购公告、更改通知、答疑纪要、评审结果等信息，请潜在供应商及时关注，莆田</w:t>
      </w:r>
      <w:r>
        <w:rPr>
          <w:rFonts w:hint="eastAsia" w:cs="宋体" w:asciiTheme="minorEastAsia" w:hAnsiTheme="minorEastAsia"/>
          <w:kern w:val="0"/>
          <w:sz w:val="24"/>
          <w:szCs w:val="24"/>
          <w:lang w:val="en-US" w:eastAsia="zh-CN"/>
        </w:rPr>
        <w:t>福建省天弘工程项目管理有限公司</w:t>
      </w:r>
      <w:r>
        <w:rPr>
          <w:rFonts w:hint="eastAsia" w:ascii="宋体" w:hAnsi="宋体" w:cs="宋体"/>
          <w:szCs w:val="24"/>
        </w:rPr>
        <w:t>不再另行通知。若潜在供应商没有在以上网站上查询下载相关更改通知和答疑纪要等信息而影响投标的，后果自行承担。</w:t>
      </w:r>
    </w:p>
    <w:p>
      <w:pPr>
        <w:widowControl/>
        <w:spacing w:line="360" w:lineRule="auto"/>
        <w:jc w:val="left"/>
        <w:rPr>
          <w:rFonts w:hint="eastAsia" w:ascii="宋体" w:hAnsi="宋体" w:cs="宋体"/>
          <w:kern w:val="0"/>
          <w:szCs w:val="24"/>
        </w:rPr>
      </w:pPr>
      <w:r>
        <w:rPr>
          <w:rFonts w:hint="eastAsia" w:ascii="宋体" w:hAnsi="宋体" w:cs="宋体"/>
          <w:kern w:val="0"/>
          <w:szCs w:val="24"/>
          <w:shd w:val="clear" w:color="auto" w:fill="FFFFFF"/>
          <w:lang w:val="en-US" w:eastAsia="zh-CN"/>
        </w:rPr>
        <w:t>九</w:t>
      </w:r>
      <w:r>
        <w:rPr>
          <w:rFonts w:hint="eastAsia" w:ascii="宋体" w:hAnsi="宋体" w:cs="宋体"/>
          <w:kern w:val="0"/>
          <w:szCs w:val="24"/>
          <w:shd w:val="clear" w:color="auto" w:fill="FFFFFF"/>
        </w:rPr>
        <w:t>、公示期：5个工作日</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cs="宋体" w:asciiTheme="minorEastAsia" w:hAnsiTheme="minorEastAsia"/>
          <w:kern w:val="0"/>
          <w:sz w:val="24"/>
          <w:szCs w:val="24"/>
          <w:lang w:eastAsia="zh-CN"/>
        </w:rPr>
      </w:pPr>
      <w:r>
        <w:rPr>
          <w:rFonts w:hint="eastAsia" w:cs="宋体" w:asciiTheme="minorEastAsia" w:hAnsiTheme="minorEastAsia"/>
          <w:kern w:val="0"/>
          <w:sz w:val="24"/>
          <w:szCs w:val="24"/>
        </w:rPr>
        <w:t>采购单位：湄洲湾职业技术学院</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cs="宋体" w:asciiTheme="minorEastAsia" w:hAnsiTheme="minorEastAsia"/>
          <w:kern w:val="0"/>
          <w:sz w:val="24"/>
          <w:szCs w:val="24"/>
        </w:rPr>
      </w:pPr>
      <w:r>
        <w:rPr>
          <w:rFonts w:hint="eastAsia" w:cs="宋体" w:asciiTheme="minorEastAsia" w:hAnsiTheme="minorEastAsia"/>
          <w:kern w:val="0"/>
          <w:sz w:val="24"/>
          <w:szCs w:val="24"/>
        </w:rPr>
        <w:t>联系人：</w:t>
      </w:r>
      <w:r>
        <w:rPr>
          <w:rFonts w:hint="eastAsia" w:cs="宋体" w:asciiTheme="minorEastAsia" w:hAnsiTheme="minorEastAsia"/>
          <w:kern w:val="0"/>
          <w:sz w:val="24"/>
          <w:szCs w:val="24"/>
          <w:lang w:val="en-US" w:eastAsia="zh-CN"/>
        </w:rPr>
        <w:t>林老师</w:t>
      </w:r>
      <w:r>
        <w:rPr>
          <w:rFonts w:hint="eastAsia" w:cs="宋体" w:asciiTheme="minorEastAsia" w:hAnsiTheme="minorEastAsia"/>
          <w:kern w:val="0"/>
          <w:sz w:val="24"/>
          <w:szCs w:val="24"/>
        </w:rPr>
        <w:t>　  联系电话:</w:t>
      </w:r>
      <w:r>
        <w:rPr>
          <w:rFonts w:hint="eastAsia" w:cs="宋体" w:asciiTheme="minorEastAsia" w:hAnsiTheme="minorEastAsia"/>
          <w:kern w:val="0"/>
          <w:sz w:val="24"/>
          <w:szCs w:val="24"/>
          <w:lang w:val="en-US" w:eastAsia="zh-CN"/>
        </w:rPr>
        <w:t>15892079287</w:t>
      </w:r>
      <w:r>
        <w:rPr>
          <w:rFonts w:hint="eastAsia" w:cs="宋体" w:asciiTheme="minorEastAsia" w:hAnsiTheme="minorEastAsia"/>
          <w:kern w:val="0"/>
          <w:sz w:val="24"/>
          <w:szCs w:val="24"/>
        </w:rPr>
        <w:t xml:space="preserve"> </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cs="宋体" w:asciiTheme="minorEastAsia" w:hAnsiTheme="minorEastAsia"/>
          <w:kern w:val="0"/>
          <w:sz w:val="24"/>
          <w:szCs w:val="24"/>
        </w:rPr>
      </w:pPr>
      <w:r>
        <w:rPr>
          <w:rFonts w:hint="eastAsia" w:cs="宋体" w:asciiTheme="minorEastAsia" w:hAnsiTheme="minorEastAsia"/>
          <w:kern w:val="0"/>
          <w:sz w:val="24"/>
          <w:szCs w:val="24"/>
        </w:rPr>
        <w:t>招标代理机构：</w:t>
      </w:r>
      <w:r>
        <w:rPr>
          <w:rFonts w:hint="eastAsia" w:ascii="宋体" w:hAnsi="宋体" w:cs="宋体"/>
          <w:kern w:val="0"/>
          <w:sz w:val="24"/>
          <w:szCs w:val="24"/>
          <w:lang w:val="en-US" w:eastAsia="zh-CN"/>
        </w:rPr>
        <w:t>福建省天弘工程项目管理有限公司</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cs="宋体" w:asciiTheme="minorEastAsia" w:hAnsiTheme="minorEastAsia"/>
          <w:kern w:val="0"/>
          <w:sz w:val="24"/>
          <w:szCs w:val="24"/>
        </w:rPr>
      </w:pPr>
      <w:r>
        <w:rPr>
          <w:rFonts w:hint="eastAsia" w:cs="宋体" w:asciiTheme="minorEastAsia" w:hAnsiTheme="minorEastAsia"/>
          <w:kern w:val="0"/>
          <w:sz w:val="24"/>
          <w:szCs w:val="24"/>
        </w:rPr>
        <w:t>地 址：</w:t>
      </w:r>
      <w:r>
        <w:rPr>
          <w:rFonts w:hint="eastAsia" w:hAnsi="宋体" w:cs="Arial"/>
          <w:color w:val="000000"/>
          <w:sz w:val="24"/>
          <w:lang w:val="en-US" w:eastAsia="zh-CN"/>
        </w:rPr>
        <w:t>莆田市城厢区凤凰路609号</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default" w:cs="宋体" w:asciiTheme="minorEastAsia" w:hAnsiTheme="minorEastAsia"/>
          <w:kern w:val="0"/>
          <w:sz w:val="24"/>
          <w:szCs w:val="24"/>
          <w:lang w:val="en-US" w:eastAsia="zh-CN"/>
        </w:rPr>
      </w:pPr>
      <w:r>
        <w:rPr>
          <w:rFonts w:hint="eastAsia" w:cs="宋体" w:asciiTheme="minorEastAsia" w:hAnsiTheme="minorEastAsia"/>
          <w:kern w:val="0"/>
          <w:sz w:val="24"/>
          <w:szCs w:val="24"/>
        </w:rPr>
        <w:t>联系人：小</w:t>
      </w:r>
      <w:r>
        <w:rPr>
          <w:rFonts w:hint="eastAsia" w:cs="宋体" w:asciiTheme="minorEastAsia" w:hAnsiTheme="minorEastAsia"/>
          <w:kern w:val="0"/>
          <w:sz w:val="24"/>
          <w:szCs w:val="24"/>
          <w:lang w:val="en-US" w:eastAsia="zh-CN"/>
        </w:rPr>
        <w:t>陈</w:t>
      </w:r>
      <w:r>
        <w:rPr>
          <w:rFonts w:hint="eastAsia" w:cs="宋体" w:asciiTheme="minorEastAsia" w:hAnsiTheme="minorEastAsia"/>
          <w:kern w:val="0"/>
          <w:sz w:val="24"/>
          <w:szCs w:val="24"/>
        </w:rPr>
        <w:t xml:space="preserve">   电话/传真：</w:t>
      </w:r>
      <w:r>
        <w:rPr>
          <w:rFonts w:hint="eastAsia" w:cs="宋体" w:asciiTheme="minorEastAsia" w:hAnsiTheme="minorEastAsia"/>
          <w:kern w:val="0"/>
          <w:sz w:val="24"/>
          <w:szCs w:val="24"/>
          <w:lang w:val="en-US" w:eastAsia="zh-CN"/>
        </w:rPr>
        <w:t>15205933263</w:t>
      </w:r>
    </w:p>
    <w:p>
      <w:pPr>
        <w:pStyle w:val="15"/>
        <w:keepNext w:val="0"/>
        <w:keepLines w:val="0"/>
        <w:widowControl/>
        <w:suppressLineNumbers w:val="0"/>
        <w:spacing w:before="75" w:beforeAutospacing="0" w:after="75" w:afterAutospacing="0"/>
        <w:ind w:left="0" w:right="0" w:firstLine="0"/>
        <w:rPr>
          <w:rFonts w:hint="eastAsia" w:cs="宋体" w:asciiTheme="minorEastAsia" w:hAnsiTheme="minorEastAsia"/>
          <w:kern w:val="0"/>
          <w:sz w:val="24"/>
          <w:szCs w:val="24"/>
          <w:lang w:val="en-US" w:eastAsia="zh-CN"/>
        </w:rPr>
      </w:pPr>
      <w:r>
        <w:rPr>
          <w:rFonts w:hint="eastAsia" w:cs="宋体" w:asciiTheme="minorEastAsia" w:hAnsiTheme="minorEastAsia"/>
          <w:kern w:val="0"/>
          <w:sz w:val="24"/>
          <w:szCs w:val="24"/>
        </w:rPr>
        <w:t>邮箱：</w:t>
      </w:r>
      <w:r>
        <w:rPr>
          <w:rFonts w:hint="eastAsia" w:cs="宋体" w:asciiTheme="minorEastAsia" w:hAnsiTheme="minorEastAsia"/>
          <w:kern w:val="0"/>
          <w:sz w:val="24"/>
          <w:szCs w:val="24"/>
          <w:lang w:val="en-US" w:eastAsia="zh-CN"/>
        </w:rPr>
        <w:fldChar w:fldCharType="begin"/>
      </w:r>
      <w:r>
        <w:rPr>
          <w:rFonts w:hint="eastAsia" w:cs="宋体" w:asciiTheme="minorEastAsia" w:hAnsiTheme="minorEastAsia"/>
          <w:kern w:val="0"/>
          <w:sz w:val="24"/>
          <w:szCs w:val="24"/>
          <w:lang w:val="en-US" w:eastAsia="zh-CN"/>
        </w:rPr>
        <w:instrText xml:space="preserve"> HYPERLINK "mailto:2079598207@qq.com" </w:instrText>
      </w:r>
      <w:r>
        <w:rPr>
          <w:rFonts w:hint="eastAsia" w:cs="宋体" w:asciiTheme="minorEastAsia" w:hAnsiTheme="minorEastAsia"/>
          <w:kern w:val="0"/>
          <w:sz w:val="24"/>
          <w:szCs w:val="24"/>
          <w:lang w:val="en-US" w:eastAsia="zh-CN"/>
        </w:rPr>
        <w:fldChar w:fldCharType="separate"/>
      </w:r>
      <w:r>
        <w:rPr>
          <w:rStyle w:val="22"/>
          <w:rFonts w:hint="eastAsia" w:cs="宋体" w:asciiTheme="minorEastAsia" w:hAnsiTheme="minorEastAsia"/>
          <w:kern w:val="0"/>
          <w:sz w:val="24"/>
          <w:szCs w:val="24"/>
          <w:lang w:val="en-US" w:eastAsia="zh-CN"/>
        </w:rPr>
        <w:t>2079598207@qq.com</w:t>
      </w:r>
      <w:r>
        <w:rPr>
          <w:rFonts w:hint="eastAsia" w:cs="宋体" w:asciiTheme="minorEastAsia" w:hAnsiTheme="minorEastAsia"/>
          <w:kern w:val="0"/>
          <w:sz w:val="24"/>
          <w:szCs w:val="24"/>
          <w:lang w:val="en-US" w:eastAsia="zh-CN"/>
        </w:rPr>
        <w:fldChar w:fldCharType="end"/>
      </w:r>
    </w:p>
    <w:p>
      <w:pPr>
        <w:pStyle w:val="15"/>
        <w:keepNext w:val="0"/>
        <w:keepLines w:val="0"/>
        <w:widowControl/>
        <w:suppressLineNumbers w:val="0"/>
        <w:spacing w:before="75" w:beforeAutospacing="0" w:after="75" w:afterAutospacing="0"/>
        <w:ind w:left="0" w:right="0" w:firstLine="0"/>
        <w:rPr>
          <w:rFonts w:hint="eastAsia" w:ascii="宋体" w:hAnsi="宋体" w:eastAsia="宋体" w:cs="宋体"/>
          <w:spacing w:val="0"/>
          <w:sz w:val="24"/>
          <w:szCs w:val="24"/>
        </w:rPr>
      </w:pPr>
    </w:p>
    <w:p>
      <w:pPr>
        <w:pStyle w:val="15"/>
        <w:keepNext w:val="0"/>
        <w:keepLines w:val="0"/>
        <w:widowControl/>
        <w:suppressLineNumbers w:val="0"/>
        <w:spacing w:before="75" w:beforeAutospacing="0" w:after="75" w:afterAutospacing="0"/>
        <w:ind w:left="0" w:right="0" w:firstLine="0"/>
      </w:pPr>
      <w:r>
        <w:rPr>
          <w:rFonts w:hint="eastAsia" w:ascii="宋体" w:hAnsi="宋体" w:eastAsia="宋体" w:cs="宋体"/>
          <w:spacing w:val="0"/>
          <w:sz w:val="24"/>
          <w:szCs w:val="24"/>
        </w:rPr>
        <w:t>附1：账户信息</w:t>
      </w:r>
    </w:p>
    <w:tbl>
      <w:tblPr>
        <w:tblStyle w:val="17"/>
        <w:tblW w:w="9756" w:type="dxa"/>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15" w:type="dxa"/>
          <w:left w:w="15" w:type="dxa"/>
          <w:bottom w:w="15" w:type="dxa"/>
          <w:right w:w="15" w:type="dxa"/>
        </w:tblCellMar>
      </w:tblPr>
      <w:tblGrid>
        <w:gridCol w:w="9756"/>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c>
          <w:tcPr>
            <w:tcW w:w="9756" w:type="dxa"/>
            <w:tcBorders>
              <w:top w:val="nil"/>
              <w:left w:val="nil"/>
              <w:bottom w:val="nil"/>
              <w:right w:val="nil"/>
            </w:tcBorders>
            <w:noWrap w:val="0"/>
            <w:tcMar>
              <w:top w:w="0" w:type="dxa"/>
              <w:left w:w="105" w:type="dxa"/>
              <w:bottom w:w="0" w:type="dxa"/>
              <w:right w:w="105" w:type="dxa"/>
            </w:tcMar>
            <w:vAlign w:val="center"/>
          </w:tcPr>
          <w:p>
            <w:pPr>
              <w:pStyle w:val="15"/>
              <w:keepNext w:val="0"/>
              <w:keepLines w:val="0"/>
              <w:widowControl/>
              <w:suppressLineNumbers w:val="0"/>
              <w:spacing w:before="0" w:beforeAutospacing="0" w:after="0" w:afterAutospacing="0"/>
              <w:ind w:left="0" w:right="0"/>
              <w:jc w:val="center"/>
            </w:pPr>
            <w:r>
              <w:rPr>
                <w:rStyle w:val="20"/>
                <w:rFonts w:hint="eastAsia" w:ascii="宋体" w:hAnsi="宋体" w:eastAsia="宋体" w:cs="宋体"/>
                <w:b/>
                <w:bCs/>
                <w:spacing w:val="0"/>
                <w:sz w:val="24"/>
                <w:szCs w:val="24"/>
              </w:rPr>
              <w:t>投标保证金账户</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c>
          <w:tcPr>
            <w:tcW w:w="9756" w:type="dxa"/>
            <w:tcBorders>
              <w:top w:val="nil"/>
              <w:left w:val="nil"/>
              <w:bottom w:val="nil"/>
              <w:right w:val="nil"/>
            </w:tcBorders>
            <w:noWrap w:val="0"/>
            <w:tcMar>
              <w:top w:w="0" w:type="dxa"/>
              <w:left w:w="105" w:type="dxa"/>
              <w:bottom w:w="0" w:type="dxa"/>
              <w:right w:w="105" w:type="dxa"/>
            </w:tcMar>
            <w:vAlign w:val="top"/>
          </w:tcPr>
          <w:p>
            <w:pPr>
              <w:pStyle w:val="15"/>
              <w:keepNext w:val="0"/>
              <w:keepLines w:val="0"/>
              <w:widowControl/>
              <w:suppressLineNumbers w:val="0"/>
              <w:spacing w:before="0" w:beforeAutospacing="0" w:after="0" w:afterAutospacing="0"/>
              <w:ind w:left="0" w:right="0"/>
            </w:pPr>
            <w:r>
              <w:rPr>
                <w:rFonts w:hint="eastAsia" w:ascii="宋体" w:hAnsi="宋体" w:eastAsia="宋体" w:cs="宋体"/>
                <w:spacing w:val="0"/>
                <w:sz w:val="24"/>
                <w:szCs w:val="24"/>
              </w:rPr>
              <w:t>开户名称：</w:t>
            </w:r>
            <w:r>
              <w:rPr>
                <w:rFonts w:hint="eastAsia" w:ascii="宋体" w:hAnsi="宋体" w:eastAsia="宋体" w:cs="宋体"/>
                <w:spacing w:val="0"/>
                <w:sz w:val="24"/>
                <w:szCs w:val="24"/>
                <w:lang w:eastAsia="zh-CN"/>
              </w:rPr>
              <w:t>福建省天弘工程项目管理有限公司</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c>
          <w:tcPr>
            <w:tcW w:w="9756" w:type="dxa"/>
            <w:tcBorders>
              <w:top w:val="nil"/>
              <w:left w:val="nil"/>
              <w:bottom w:val="nil"/>
              <w:right w:val="nil"/>
            </w:tcBorders>
            <w:noWrap w:val="0"/>
            <w:tcMar>
              <w:top w:w="0" w:type="dxa"/>
              <w:left w:w="105" w:type="dxa"/>
              <w:bottom w:w="0" w:type="dxa"/>
              <w:right w:w="105" w:type="dxa"/>
            </w:tcMar>
            <w:vAlign w:val="top"/>
          </w:tcPr>
          <w:p>
            <w:pPr>
              <w:pStyle w:val="15"/>
              <w:keepNext w:val="0"/>
              <w:keepLines w:val="0"/>
              <w:widowControl/>
              <w:suppressLineNumbers w:val="0"/>
              <w:spacing w:before="0" w:beforeAutospacing="0" w:after="0" w:afterAutospacing="0"/>
              <w:ind w:left="0" w:right="0"/>
            </w:pPr>
            <w:r>
              <w:rPr>
                <w:rFonts w:hint="eastAsia" w:ascii="宋体" w:hAnsi="宋体" w:eastAsia="宋体" w:cs="宋体"/>
                <w:spacing w:val="0"/>
                <w:sz w:val="24"/>
                <w:szCs w:val="24"/>
              </w:rPr>
              <w:t>开户银行：</w:t>
            </w:r>
            <w:r>
              <w:rPr>
                <w:rFonts w:hint="eastAsia" w:ascii="宋体" w:hAnsi="宋体" w:cs="宋体"/>
                <w:color w:val="auto"/>
                <w:sz w:val="24"/>
                <w:szCs w:val="24"/>
                <w:highlight w:val="none"/>
                <w:lang w:val="en-US" w:eastAsia="zh-CN"/>
              </w:rPr>
              <w:t>中国邮政储蓄银行股份有限公司福州市浦上支行</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c>
          <w:tcPr>
            <w:tcW w:w="9756" w:type="dxa"/>
            <w:tcBorders>
              <w:top w:val="nil"/>
              <w:left w:val="nil"/>
              <w:bottom w:val="nil"/>
              <w:right w:val="nil"/>
            </w:tcBorders>
            <w:noWrap w:val="0"/>
            <w:tcMar>
              <w:top w:w="0" w:type="dxa"/>
              <w:left w:w="105" w:type="dxa"/>
              <w:bottom w:w="0" w:type="dxa"/>
              <w:right w:w="105" w:type="dxa"/>
            </w:tcMar>
            <w:vAlign w:val="top"/>
          </w:tcPr>
          <w:p>
            <w:pPr>
              <w:pStyle w:val="15"/>
              <w:keepNext w:val="0"/>
              <w:keepLines w:val="0"/>
              <w:widowControl/>
              <w:suppressLineNumbers w:val="0"/>
              <w:spacing w:before="0" w:beforeAutospacing="0" w:after="0" w:afterAutospacing="0"/>
              <w:ind w:left="0" w:right="0"/>
            </w:pPr>
            <w:r>
              <w:rPr>
                <w:rFonts w:hint="eastAsia" w:ascii="宋体" w:hAnsi="宋体" w:eastAsia="宋体" w:cs="宋体"/>
                <w:spacing w:val="0"/>
                <w:sz w:val="24"/>
                <w:szCs w:val="24"/>
              </w:rPr>
              <w:t>银行账号：</w:t>
            </w:r>
            <w:r>
              <w:rPr>
                <w:rFonts w:hint="eastAsia" w:ascii="宋体" w:hAnsi="宋体" w:cs="宋体"/>
                <w:color w:val="auto"/>
                <w:sz w:val="24"/>
                <w:szCs w:val="24"/>
                <w:highlight w:val="none"/>
                <w:lang w:val="en-US" w:eastAsia="zh-CN"/>
              </w:rPr>
              <w:t>935009010007208911</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c>
          <w:tcPr>
            <w:tcW w:w="9756" w:type="dxa"/>
            <w:tcBorders>
              <w:top w:val="nil"/>
              <w:left w:val="nil"/>
              <w:bottom w:val="nil"/>
              <w:right w:val="nil"/>
            </w:tcBorders>
            <w:noWrap w:val="0"/>
            <w:tcMar>
              <w:top w:w="0" w:type="dxa"/>
              <w:left w:w="105" w:type="dxa"/>
              <w:bottom w:w="0" w:type="dxa"/>
              <w:right w:w="105" w:type="dxa"/>
            </w:tcMar>
            <w:vAlign w:val="center"/>
          </w:tcPr>
          <w:p>
            <w:pPr>
              <w:pStyle w:val="15"/>
              <w:keepNext w:val="0"/>
              <w:keepLines w:val="0"/>
              <w:widowControl/>
              <w:suppressLineNumbers w:val="0"/>
              <w:spacing w:before="0" w:beforeAutospacing="0" w:after="0" w:afterAutospacing="0"/>
              <w:ind w:left="0" w:right="0"/>
              <w:jc w:val="center"/>
            </w:pPr>
            <w:r>
              <w:rPr>
                <w:rStyle w:val="20"/>
                <w:rFonts w:hint="eastAsia" w:ascii="宋体" w:hAnsi="宋体" w:eastAsia="宋体" w:cs="宋体"/>
                <w:b/>
                <w:bCs/>
                <w:spacing w:val="0"/>
                <w:sz w:val="24"/>
                <w:szCs w:val="24"/>
              </w:rPr>
              <w:t>特别提示</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c>
          <w:tcPr>
            <w:tcW w:w="9756" w:type="dxa"/>
            <w:tcBorders>
              <w:top w:val="nil"/>
              <w:left w:val="nil"/>
              <w:bottom w:val="nil"/>
              <w:right w:val="nil"/>
            </w:tcBorders>
            <w:noWrap w:val="0"/>
            <w:tcMar>
              <w:top w:w="0" w:type="dxa"/>
              <w:left w:w="105" w:type="dxa"/>
              <w:bottom w:w="0" w:type="dxa"/>
              <w:right w:w="105" w:type="dxa"/>
            </w:tcMar>
            <w:vAlign w:val="top"/>
          </w:tcPr>
          <w:p>
            <w:pPr>
              <w:pStyle w:val="15"/>
              <w:keepNext w:val="0"/>
              <w:keepLines w:val="0"/>
              <w:widowControl/>
              <w:suppressLineNumbers w:val="0"/>
              <w:spacing w:before="0" w:beforeAutospacing="0" w:after="0" w:afterAutospacing="0"/>
              <w:ind w:left="0" w:right="0"/>
            </w:pPr>
            <w:r>
              <w:rPr>
                <w:rFonts w:hint="eastAsia" w:ascii="宋体" w:hAnsi="宋体" w:eastAsia="宋体" w:cs="宋体"/>
                <w:spacing w:val="0"/>
                <w:sz w:val="24"/>
                <w:szCs w:val="24"/>
              </w:rPr>
              <w:t>1、投标人应认真核对账户信息，将投标保证金汇入以上账户，并自行承担因汇错投标保证金而产生的一切后果。</w:t>
            </w:r>
          </w:p>
          <w:p>
            <w:pPr>
              <w:pStyle w:val="15"/>
              <w:keepNext w:val="0"/>
              <w:keepLines w:val="0"/>
              <w:widowControl/>
              <w:suppressLineNumbers w:val="0"/>
              <w:spacing w:before="0" w:beforeAutospacing="0" w:after="0" w:afterAutospacing="0"/>
              <w:ind w:left="0" w:right="0"/>
            </w:pPr>
            <w:r>
              <w:rPr>
                <w:rFonts w:hint="eastAsia" w:ascii="宋体" w:hAnsi="宋体" w:eastAsia="宋体" w:cs="宋体"/>
                <w:spacing w:val="0"/>
                <w:sz w:val="24"/>
                <w:szCs w:val="24"/>
              </w:rPr>
              <w:t>2、投标人在转账或电汇的凭证上应按照以下格式注明，以便核对：“（招标编号：</w:t>
            </w:r>
            <w:r>
              <w:rPr>
                <w:rFonts w:hint="default" w:ascii="Times New Roman" w:hAnsi="Times New Roman" w:cs="Times New Roman"/>
                <w:spacing w:val="0"/>
                <w:sz w:val="24"/>
                <w:szCs w:val="24"/>
              </w:rPr>
              <w:t>***</w:t>
            </w:r>
            <w:r>
              <w:rPr>
                <w:rFonts w:hint="eastAsia" w:ascii="宋体" w:hAnsi="宋体" w:eastAsia="宋体" w:cs="宋体"/>
                <w:spacing w:val="0"/>
                <w:sz w:val="24"/>
                <w:szCs w:val="24"/>
              </w:rPr>
              <w:t>、合同包：</w:t>
            </w:r>
            <w:r>
              <w:rPr>
                <w:rFonts w:hint="default" w:ascii="Times New Roman" w:hAnsi="Times New Roman" w:cs="Times New Roman"/>
                <w:spacing w:val="0"/>
                <w:sz w:val="24"/>
                <w:szCs w:val="24"/>
              </w:rPr>
              <w:t>***</w:t>
            </w:r>
            <w:r>
              <w:rPr>
                <w:rFonts w:hint="eastAsia" w:ascii="宋体" w:hAnsi="宋体" w:eastAsia="宋体" w:cs="宋体"/>
                <w:spacing w:val="0"/>
                <w:sz w:val="24"/>
                <w:szCs w:val="24"/>
              </w:rPr>
              <w:t>）的投标保证金”。</w:t>
            </w:r>
          </w:p>
        </w:tc>
      </w:tr>
    </w:tbl>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default" w:cs="宋体" w:asciiTheme="minorEastAsia" w:hAnsiTheme="minorEastAsia"/>
          <w:kern w:val="0"/>
          <w:sz w:val="24"/>
          <w:szCs w:val="24"/>
          <w:lang w:val="en-US" w:eastAsia="zh-CN"/>
        </w:rPr>
      </w:pPr>
    </w:p>
    <w:p>
      <w:pPr>
        <w:spacing w:line="360" w:lineRule="auto"/>
        <w:rPr>
          <w:rFonts w:hint="eastAsia" w:ascii="宋体" w:hAnsi="宋体" w:cs="宋体"/>
          <w:b/>
          <w:szCs w:val="24"/>
        </w:rPr>
      </w:pPr>
      <w:r>
        <w:rPr>
          <w:rFonts w:hint="eastAsia" w:ascii="宋体" w:hAnsi="宋体" w:cs="宋体"/>
          <w:b/>
          <w:szCs w:val="24"/>
        </w:rPr>
        <w:t>附</w:t>
      </w:r>
      <w:r>
        <w:rPr>
          <w:rFonts w:hint="eastAsia" w:ascii="宋体" w:hAnsi="宋体" w:cs="宋体"/>
          <w:b/>
          <w:szCs w:val="24"/>
          <w:lang w:val="en-US" w:eastAsia="zh-CN"/>
        </w:rPr>
        <w:t>2</w:t>
      </w:r>
      <w:r>
        <w:rPr>
          <w:rFonts w:hint="eastAsia" w:ascii="宋体" w:hAnsi="宋体" w:cs="宋体"/>
          <w:b/>
          <w:szCs w:val="24"/>
        </w:rPr>
        <w:t>：采购服务一览表</w:t>
      </w:r>
    </w:p>
    <w:tbl>
      <w:tblPr>
        <w:tblStyle w:val="17"/>
        <w:tblW w:w="100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3"/>
        <w:gridCol w:w="1009"/>
        <w:gridCol w:w="3013"/>
        <w:gridCol w:w="2741"/>
        <w:gridCol w:w="968"/>
        <w:gridCol w:w="13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trPr>
        <w:tc>
          <w:tcPr>
            <w:tcW w:w="993" w:type="dxa"/>
            <w:noWrap w:val="0"/>
            <w:vAlign w:val="center"/>
          </w:tcPr>
          <w:p>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合同包</w:t>
            </w:r>
          </w:p>
        </w:tc>
        <w:tc>
          <w:tcPr>
            <w:tcW w:w="1009" w:type="dxa"/>
            <w:noWrap w:val="0"/>
            <w:vAlign w:val="center"/>
          </w:tcPr>
          <w:p>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品目号</w:t>
            </w:r>
          </w:p>
        </w:tc>
        <w:tc>
          <w:tcPr>
            <w:tcW w:w="3013" w:type="dxa"/>
            <w:noWrap w:val="0"/>
            <w:vAlign w:val="center"/>
          </w:tcPr>
          <w:p>
            <w:pPr>
              <w:keepNext w:val="0"/>
              <w:keepLines w:val="0"/>
              <w:pageBreakBefore w:val="0"/>
              <w:kinsoku/>
              <w:wordWrap/>
              <w:overflowPunct/>
              <w:topLinePunct w:val="0"/>
              <w:autoSpaceDE/>
              <w:autoSpaceDN/>
              <w:bidi w:val="0"/>
              <w:adjustRightInd/>
              <w:snapToGrid/>
              <w:spacing w:line="360" w:lineRule="auto"/>
              <w:ind w:firstLine="480" w:firstLineChars="200"/>
              <w:jc w:val="center"/>
              <w:textAlignment w:val="auto"/>
              <w:rPr>
                <w:rFonts w:hint="eastAsia" w:ascii="宋体" w:hAnsi="宋体" w:eastAsia="宋体" w:cs="宋体"/>
                <w:sz w:val="24"/>
                <w:szCs w:val="24"/>
              </w:rPr>
            </w:pPr>
            <w:r>
              <w:rPr>
                <w:rFonts w:hint="eastAsia" w:ascii="宋体" w:hAnsi="宋体" w:eastAsia="宋体" w:cs="宋体"/>
                <w:sz w:val="24"/>
                <w:szCs w:val="24"/>
              </w:rPr>
              <w:t>品目名称</w:t>
            </w:r>
          </w:p>
        </w:tc>
        <w:tc>
          <w:tcPr>
            <w:tcW w:w="2741" w:type="dxa"/>
            <w:noWrap w:val="0"/>
            <w:vAlign w:val="center"/>
          </w:tcPr>
          <w:p>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rPr>
            </w:pPr>
            <w:r>
              <w:rPr>
                <w:rFonts w:hint="eastAsia" w:ascii="宋体" w:hAnsi="宋体" w:eastAsia="宋体" w:cs="宋体"/>
                <w:sz w:val="24"/>
                <w:szCs w:val="24"/>
                <w:lang w:eastAsia="zh-CN"/>
              </w:rPr>
              <w:t>技术规格、参数</w:t>
            </w:r>
            <w:r>
              <w:rPr>
                <w:rFonts w:hint="eastAsia" w:ascii="宋体" w:hAnsi="宋体" w:eastAsia="宋体" w:cs="宋体"/>
                <w:sz w:val="24"/>
                <w:szCs w:val="24"/>
              </w:rPr>
              <w:t>及要求</w:t>
            </w:r>
          </w:p>
        </w:tc>
        <w:tc>
          <w:tcPr>
            <w:tcW w:w="968" w:type="dxa"/>
            <w:noWrap w:val="0"/>
            <w:vAlign w:val="center"/>
          </w:tcPr>
          <w:p>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数量</w:t>
            </w:r>
          </w:p>
        </w:tc>
        <w:tc>
          <w:tcPr>
            <w:tcW w:w="1335" w:type="dxa"/>
            <w:noWrap w:val="0"/>
            <w:vAlign w:val="center"/>
          </w:tcPr>
          <w:p>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lang w:eastAsia="zh-CN"/>
              </w:rPr>
            </w:pPr>
            <w:r>
              <w:rPr>
                <w:rFonts w:hint="eastAsia" w:ascii="宋体" w:hAnsi="宋体" w:eastAsia="宋体" w:cs="宋体"/>
                <w:sz w:val="24"/>
                <w:szCs w:val="24"/>
              </w:rPr>
              <w:t>最高</w:t>
            </w:r>
            <w:r>
              <w:rPr>
                <w:rFonts w:hint="eastAsia" w:ascii="宋体" w:hAnsi="宋体" w:eastAsia="宋体" w:cs="宋体"/>
                <w:sz w:val="24"/>
                <w:szCs w:val="24"/>
                <w:lang w:val="en-US" w:eastAsia="zh-CN"/>
              </w:rPr>
              <w:t>限价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993" w:type="dxa"/>
            <w:noWrap w:val="0"/>
            <w:vAlign w:val="center"/>
          </w:tcPr>
          <w:p>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1009" w:type="dxa"/>
            <w:noWrap w:val="0"/>
            <w:vAlign w:val="center"/>
          </w:tcPr>
          <w:p>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3013" w:type="dxa"/>
            <w:noWrap w:val="0"/>
            <w:vAlign w:val="center"/>
          </w:tcPr>
          <w:p>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lang w:eastAsia="zh-CN"/>
              </w:rPr>
            </w:pPr>
            <w:r>
              <w:rPr>
                <w:rFonts w:hint="eastAsia" w:cs="宋体" w:asciiTheme="minorEastAsia" w:hAnsiTheme="minorEastAsia"/>
                <w:kern w:val="0"/>
                <w:sz w:val="24"/>
                <w:szCs w:val="24"/>
                <w:lang w:eastAsia="zh-CN"/>
              </w:rPr>
              <w:t>工艺美术非遗展示馆（重新招标）</w:t>
            </w:r>
          </w:p>
        </w:tc>
        <w:tc>
          <w:tcPr>
            <w:tcW w:w="2741" w:type="dxa"/>
            <w:noWrap w:val="0"/>
            <w:vAlign w:val="top"/>
          </w:tcPr>
          <w:p>
            <w:pPr>
              <w:keepNext w:val="0"/>
              <w:keepLines w:val="0"/>
              <w:pageBreakBefore w:val="0"/>
              <w:kinsoku/>
              <w:wordWrap/>
              <w:overflowPunct/>
              <w:topLinePunct w:val="0"/>
              <w:autoSpaceDE/>
              <w:autoSpaceDN/>
              <w:bidi w:val="0"/>
              <w:adjustRightInd/>
              <w:snapToGrid/>
              <w:spacing w:line="360" w:lineRule="auto"/>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 xml:space="preserve">    详见磋商文件</w:t>
            </w:r>
          </w:p>
        </w:tc>
        <w:tc>
          <w:tcPr>
            <w:tcW w:w="968" w:type="dxa"/>
            <w:noWrap w:val="0"/>
            <w:vAlign w:val="top"/>
          </w:tcPr>
          <w:p>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1批</w:t>
            </w:r>
          </w:p>
        </w:tc>
        <w:tc>
          <w:tcPr>
            <w:tcW w:w="1335" w:type="dxa"/>
            <w:noWrap w:val="0"/>
            <w:vAlign w:val="center"/>
          </w:tcPr>
          <w:p>
            <w:pPr>
              <w:keepNext w:val="0"/>
              <w:keepLines w:val="0"/>
              <w:pageBreakBefore w:val="0"/>
              <w:kinsoku/>
              <w:wordWrap/>
              <w:overflowPunct/>
              <w:topLinePunct w:val="0"/>
              <w:autoSpaceDE/>
              <w:autoSpaceDN/>
              <w:bidi w:val="0"/>
              <w:adjustRightInd/>
              <w:snapToGrid/>
              <w:spacing w:line="360" w:lineRule="auto"/>
              <w:textAlignment w:val="auto"/>
              <w:rPr>
                <w:rFonts w:hint="default" w:ascii="宋体" w:hAnsi="宋体" w:eastAsia="宋体" w:cs="宋体"/>
                <w:sz w:val="24"/>
                <w:szCs w:val="24"/>
                <w:lang w:val="en-US" w:eastAsia="zh-CN"/>
              </w:rPr>
            </w:pPr>
            <w:r>
              <w:rPr>
                <w:rFonts w:hint="eastAsia" w:cs="宋体" w:asciiTheme="minorEastAsia" w:hAnsiTheme="minorEastAsia"/>
                <w:kern w:val="0"/>
                <w:sz w:val="24"/>
                <w:szCs w:val="24"/>
                <w:lang w:val="en-US" w:eastAsia="zh-CN"/>
              </w:rPr>
              <w:t>151622</w:t>
            </w:r>
            <w:r>
              <w:rPr>
                <w:rFonts w:hint="eastAsia" w:ascii="宋体" w:hAnsi="宋体" w:eastAsia="宋体" w:cs="宋体"/>
                <w:sz w:val="24"/>
                <w:szCs w:val="24"/>
                <w:lang w:val="en-US" w:eastAsia="zh-CN"/>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trPr>
        <w:tc>
          <w:tcPr>
            <w:tcW w:w="10059" w:type="dxa"/>
            <w:gridSpan w:val="6"/>
            <w:noWrap w:val="0"/>
            <w:vAlign w:val="center"/>
          </w:tcPr>
          <w:p>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合同签订期：中标通知书发出之日起</w:t>
            </w:r>
            <w:r>
              <w:rPr>
                <w:rFonts w:hint="eastAsia" w:ascii="宋体" w:hAnsi="宋体" w:eastAsia="宋体" w:cs="宋体"/>
                <w:sz w:val="24"/>
                <w:szCs w:val="24"/>
                <w:lang w:val="en-US" w:eastAsia="zh-CN"/>
              </w:rPr>
              <w:t>30</w:t>
            </w:r>
            <w:r>
              <w:rPr>
                <w:rFonts w:hint="eastAsia" w:ascii="宋体" w:hAnsi="宋体" w:eastAsia="宋体" w:cs="宋体"/>
                <w:sz w:val="24"/>
                <w:szCs w:val="24"/>
              </w:rPr>
              <w:t>日内与采购人签约</w:t>
            </w:r>
            <w:r>
              <w:rPr>
                <w:rFonts w:hint="eastAsia" w:ascii="宋体" w:hAnsi="宋体" w:cs="宋体"/>
                <w:sz w:val="24"/>
              </w:rPr>
              <w:t>《采购合同》</w:t>
            </w:r>
            <w:r>
              <w:rPr>
                <w:rFonts w:hint="eastAsia" w:ascii="宋体" w:hAnsi="宋体" w:eastAsia="宋体" w:cs="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trPr>
        <w:tc>
          <w:tcPr>
            <w:tcW w:w="10059" w:type="dxa"/>
            <w:gridSpan w:val="6"/>
            <w:noWrap w:val="0"/>
            <w:vAlign w:val="center"/>
          </w:tcPr>
          <w:p>
            <w:pPr>
              <w:keepNext w:val="0"/>
              <w:keepLines w:val="0"/>
              <w:pageBreakBefore w:val="0"/>
              <w:kinsoku/>
              <w:wordWrap/>
              <w:overflowPunct/>
              <w:topLinePunct w:val="0"/>
              <w:autoSpaceDE/>
              <w:autoSpaceDN/>
              <w:bidi w:val="0"/>
              <w:adjustRightInd/>
              <w:snapToGrid/>
              <w:spacing w:line="360" w:lineRule="auto"/>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交货期限</w:t>
            </w:r>
            <w:r>
              <w:rPr>
                <w:rFonts w:hint="eastAsia" w:ascii="宋体" w:hAnsi="宋体" w:eastAsia="宋体" w:cs="宋体"/>
                <w:sz w:val="24"/>
                <w:szCs w:val="24"/>
              </w:rPr>
              <w:t>期：合同签订后30</w:t>
            </w:r>
            <w:r>
              <w:rPr>
                <w:rFonts w:hint="eastAsia" w:ascii="宋体" w:hAnsi="宋体" w:eastAsia="宋体" w:cs="宋体"/>
                <w:sz w:val="24"/>
                <w:szCs w:val="24"/>
                <w:lang w:eastAsia="zh-Hans"/>
              </w:rPr>
              <w:t>个日历日</w:t>
            </w:r>
            <w:r>
              <w:rPr>
                <w:rFonts w:hint="eastAsia" w:ascii="宋体" w:hAnsi="宋体" w:eastAsia="宋体" w:cs="宋体"/>
                <w:kern w:val="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trPr>
        <w:tc>
          <w:tcPr>
            <w:tcW w:w="10059" w:type="dxa"/>
            <w:gridSpan w:val="6"/>
            <w:noWrap w:val="0"/>
            <w:vAlign w:val="center"/>
          </w:tcPr>
          <w:p>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cs="宋体"/>
                <w:sz w:val="24"/>
                <w:szCs w:val="24"/>
                <w:lang w:eastAsia="zh-CN"/>
              </w:rPr>
              <w:t>交货地点</w:t>
            </w:r>
            <w:r>
              <w:rPr>
                <w:rFonts w:hint="eastAsia" w:ascii="宋体" w:hAnsi="宋体" w:eastAsia="宋体" w:cs="宋体"/>
                <w:sz w:val="24"/>
                <w:szCs w:val="24"/>
              </w:rPr>
              <w:t>：福建省莆田市涵江区梧塘镇荔涵大道1001号湄洲湾职业技术学院</w:t>
            </w:r>
          </w:p>
        </w:tc>
      </w:tr>
    </w:tbl>
    <w:p>
      <w:pPr>
        <w:spacing w:line="360" w:lineRule="auto"/>
        <w:rPr>
          <w:rFonts w:hint="eastAsia" w:ascii="宋体" w:hAnsi="宋体" w:cs="宋体"/>
          <w:b/>
          <w:szCs w:val="24"/>
        </w:rPr>
      </w:pPr>
    </w:p>
    <w:p>
      <w:pPr>
        <w:spacing w:line="360" w:lineRule="auto"/>
        <w:ind w:firstLine="480" w:firstLineChars="200"/>
        <w:jc w:val="left"/>
        <w:rPr>
          <w:rFonts w:hint="eastAsia" w:ascii="宋体" w:hAnsi="宋体" w:eastAsia="宋体" w:cs="宋体"/>
          <w:b/>
          <w:bCs/>
          <w:sz w:val="24"/>
          <w:szCs w:val="24"/>
        </w:rPr>
      </w:pPr>
      <w:r>
        <w:rPr>
          <w:rFonts w:hint="eastAsia" w:ascii="宋体" w:hAnsi="宋体" w:eastAsia="宋体" w:cs="宋体"/>
          <w:b/>
          <w:bCs/>
          <w:sz w:val="24"/>
          <w:szCs w:val="24"/>
        </w:rPr>
        <w:t>备注：1、</w:t>
      </w:r>
      <w:r>
        <w:rPr>
          <w:rFonts w:hint="eastAsia" w:ascii="宋体" w:hAnsi="宋体" w:cs="宋体"/>
          <w:b/>
          <w:bCs/>
          <w:sz w:val="24"/>
          <w:szCs w:val="24"/>
          <w:lang w:eastAsia="zh-CN"/>
        </w:rPr>
        <w:t>供应商</w:t>
      </w:r>
      <w:r>
        <w:rPr>
          <w:rFonts w:hint="eastAsia" w:ascii="宋体" w:hAnsi="宋体" w:eastAsia="宋体" w:cs="宋体"/>
          <w:b/>
          <w:bCs/>
          <w:sz w:val="24"/>
          <w:szCs w:val="24"/>
        </w:rPr>
        <w:t>应按合同包投标，对同一合同包内所有品目号内容投标时必须完整。评标与授标以合同包为单位。</w:t>
      </w:r>
    </w:p>
    <w:p>
      <w:pPr>
        <w:spacing w:line="360" w:lineRule="auto"/>
        <w:ind w:firstLine="480" w:firstLineChars="200"/>
        <w:jc w:val="left"/>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2、</w:t>
      </w:r>
      <w:r>
        <w:rPr>
          <w:rFonts w:hint="eastAsia" w:ascii="宋体" w:hAnsi="宋体" w:eastAsia="宋体" w:cs="宋体"/>
          <w:b/>
          <w:bCs/>
          <w:color w:val="auto"/>
          <w:sz w:val="24"/>
          <w:szCs w:val="24"/>
        </w:rPr>
        <w:t>本批采购年采购金额约</w:t>
      </w:r>
      <w:r>
        <w:rPr>
          <w:rFonts w:hint="eastAsia" w:ascii="宋体" w:hAnsi="宋体" w:eastAsia="宋体" w:cs="宋体"/>
          <w:b/>
          <w:bCs/>
          <w:color w:val="auto"/>
          <w:sz w:val="24"/>
          <w:szCs w:val="24"/>
          <w:lang w:val="en-US" w:eastAsia="zh-CN"/>
        </w:rPr>
        <w:t>151622</w:t>
      </w:r>
      <w:r>
        <w:rPr>
          <w:rFonts w:hint="eastAsia" w:ascii="宋体" w:hAnsi="宋体" w:eastAsia="宋体" w:cs="宋体"/>
          <w:b/>
          <w:bCs/>
          <w:color w:val="auto"/>
          <w:kern w:val="0"/>
          <w:sz w:val="24"/>
          <w:szCs w:val="24"/>
        </w:rPr>
        <w:t>元,具体结算金额以实际使用数量为准。</w:t>
      </w:r>
    </w:p>
    <w:p>
      <w:pPr>
        <w:tabs>
          <w:tab w:val="left" w:pos="540"/>
        </w:tabs>
        <w:spacing w:line="360" w:lineRule="auto"/>
        <w:ind w:firstLine="480" w:firstLineChars="200"/>
        <w:rPr>
          <w:rFonts w:hint="eastAsia" w:ascii="宋体" w:hAnsi="宋体" w:eastAsia="宋体" w:cs="宋体"/>
          <w:b/>
          <w:bCs/>
          <w:color w:val="000000"/>
          <w:sz w:val="24"/>
          <w:szCs w:val="24"/>
        </w:rPr>
      </w:pPr>
      <w:r>
        <w:rPr>
          <w:rFonts w:hint="eastAsia" w:ascii="宋体" w:hAnsi="宋体" w:eastAsia="宋体" w:cs="宋体"/>
          <w:b/>
          <w:bCs/>
          <w:sz w:val="24"/>
          <w:szCs w:val="24"/>
        </w:rPr>
        <w:t>3、</w:t>
      </w:r>
      <w:r>
        <w:rPr>
          <w:rFonts w:hint="eastAsia" w:ascii="宋体" w:hAnsi="宋体" w:eastAsia="宋体" w:cs="宋体"/>
          <w:b/>
          <w:bCs/>
          <w:color w:val="000000"/>
          <w:sz w:val="24"/>
          <w:szCs w:val="24"/>
        </w:rPr>
        <w:t>本批采购设有</w:t>
      </w:r>
      <w:r>
        <w:rPr>
          <w:rFonts w:hint="eastAsia" w:ascii="宋体" w:hAnsi="宋体" w:eastAsia="宋体" w:cs="宋体"/>
          <w:b/>
          <w:bCs/>
          <w:sz w:val="24"/>
          <w:szCs w:val="24"/>
        </w:rPr>
        <w:t>最高限价</w:t>
      </w:r>
      <w:r>
        <w:rPr>
          <w:rFonts w:hint="eastAsia" w:ascii="宋体" w:hAnsi="宋体" w:eastAsia="宋体" w:cs="宋体"/>
          <w:b/>
          <w:bCs/>
          <w:color w:val="000000"/>
          <w:sz w:val="24"/>
          <w:szCs w:val="24"/>
        </w:rPr>
        <w:t>，合同包1</w:t>
      </w:r>
      <w:r>
        <w:rPr>
          <w:rFonts w:hint="eastAsia" w:ascii="宋体" w:hAnsi="宋体" w:eastAsia="宋体" w:cs="宋体"/>
          <w:b/>
          <w:bCs/>
          <w:sz w:val="24"/>
          <w:szCs w:val="24"/>
        </w:rPr>
        <w:t>最高限价</w:t>
      </w:r>
      <w:r>
        <w:rPr>
          <w:rFonts w:hint="eastAsia" w:ascii="宋体" w:hAnsi="宋体" w:eastAsia="宋体" w:cs="宋体"/>
          <w:b/>
          <w:bCs/>
          <w:color w:val="000000"/>
          <w:sz w:val="24"/>
          <w:szCs w:val="24"/>
        </w:rPr>
        <w:t>为</w:t>
      </w:r>
      <w:r>
        <w:rPr>
          <w:rFonts w:hint="eastAsia" w:ascii="宋体" w:hAnsi="宋体" w:eastAsia="宋体" w:cs="宋体"/>
          <w:b/>
          <w:bCs/>
          <w:color w:val="000000"/>
          <w:sz w:val="24"/>
          <w:szCs w:val="24"/>
          <w:lang w:val="en-US" w:eastAsia="zh-CN"/>
        </w:rPr>
        <w:t>151622</w:t>
      </w:r>
      <w:r>
        <w:rPr>
          <w:rFonts w:hint="eastAsia" w:ascii="宋体" w:hAnsi="宋体" w:cs="宋体"/>
          <w:b/>
          <w:bCs/>
          <w:color w:val="000000"/>
          <w:sz w:val="24"/>
          <w:szCs w:val="24"/>
          <w:lang w:val="en-US" w:eastAsia="zh-CN"/>
        </w:rPr>
        <w:t>元</w:t>
      </w:r>
      <w:r>
        <w:rPr>
          <w:rFonts w:hint="eastAsia" w:ascii="宋体" w:hAnsi="宋体" w:eastAsia="宋体" w:cs="宋体"/>
          <w:b/>
          <w:bCs/>
          <w:color w:val="000000"/>
          <w:sz w:val="24"/>
          <w:szCs w:val="24"/>
        </w:rPr>
        <w:t>，超过</w:t>
      </w:r>
      <w:r>
        <w:rPr>
          <w:rFonts w:hint="eastAsia" w:ascii="宋体" w:hAnsi="宋体" w:eastAsia="宋体" w:cs="宋体"/>
          <w:b/>
          <w:bCs/>
          <w:sz w:val="24"/>
          <w:szCs w:val="24"/>
        </w:rPr>
        <w:t>最高限价的</w:t>
      </w:r>
      <w:r>
        <w:rPr>
          <w:rFonts w:hint="eastAsia" w:ascii="宋体" w:hAnsi="宋体" w:eastAsia="宋体" w:cs="宋体"/>
          <w:b/>
          <w:bCs/>
          <w:color w:val="000000"/>
          <w:sz w:val="24"/>
          <w:szCs w:val="24"/>
        </w:rPr>
        <w:t>报价无效。</w:t>
      </w:r>
    </w:p>
    <w:p>
      <w:pPr>
        <w:jc w:val="center"/>
        <w:rPr>
          <w:rFonts w:hint="eastAsia" w:ascii="宋体" w:hAnsi="宋体" w:cs="宋体"/>
          <w:b/>
          <w:sz w:val="32"/>
          <w:szCs w:val="32"/>
        </w:rPr>
      </w:pPr>
    </w:p>
    <w:p>
      <w:pPr>
        <w:pStyle w:val="2"/>
        <w:rPr>
          <w:rFonts w:hint="eastAsia" w:ascii="宋体" w:hAnsi="宋体" w:cs="宋体"/>
          <w:b/>
          <w:sz w:val="32"/>
          <w:szCs w:val="32"/>
        </w:rPr>
      </w:pPr>
    </w:p>
    <w:p>
      <w:pPr>
        <w:pStyle w:val="4"/>
        <w:rPr>
          <w:rFonts w:hint="eastAsia" w:ascii="宋体" w:hAnsi="宋体" w:cs="宋体"/>
          <w:b/>
          <w:sz w:val="32"/>
          <w:szCs w:val="32"/>
        </w:rPr>
      </w:pPr>
    </w:p>
    <w:p>
      <w:pPr>
        <w:pStyle w:val="4"/>
        <w:rPr>
          <w:rFonts w:hint="eastAsia" w:ascii="宋体" w:hAnsi="宋体" w:cs="宋体"/>
          <w:b/>
          <w:sz w:val="32"/>
          <w:szCs w:val="32"/>
        </w:rPr>
      </w:pPr>
    </w:p>
    <w:p>
      <w:pPr>
        <w:jc w:val="both"/>
        <w:rPr>
          <w:rFonts w:hint="eastAsia" w:ascii="宋体" w:hAnsi="宋体" w:cs="宋体"/>
          <w:b/>
          <w:sz w:val="32"/>
          <w:szCs w:val="32"/>
        </w:rPr>
      </w:pPr>
    </w:p>
    <w:p>
      <w:pPr>
        <w:jc w:val="center"/>
        <w:rPr>
          <w:rFonts w:hint="eastAsia" w:ascii="宋体" w:hAnsi="宋体" w:cs="宋体"/>
          <w:b/>
          <w:sz w:val="32"/>
          <w:szCs w:val="32"/>
        </w:rPr>
      </w:pPr>
    </w:p>
    <w:p>
      <w:pPr>
        <w:jc w:val="center"/>
        <w:rPr>
          <w:rFonts w:hint="eastAsia" w:ascii="宋体" w:hAnsi="宋体" w:cs="宋体"/>
          <w:b/>
          <w:sz w:val="32"/>
          <w:szCs w:val="32"/>
        </w:rPr>
      </w:pPr>
      <w:r>
        <w:rPr>
          <w:rFonts w:hint="eastAsia" w:ascii="宋体" w:hAnsi="宋体" w:cs="宋体"/>
          <w:b/>
          <w:sz w:val="32"/>
          <w:szCs w:val="32"/>
        </w:rPr>
        <w:t>第二章   供应商须知</w:t>
      </w:r>
    </w:p>
    <w:p>
      <w:pPr>
        <w:spacing w:line="320" w:lineRule="exact"/>
        <w:jc w:val="center"/>
        <w:rPr>
          <w:rFonts w:hint="eastAsia" w:ascii="宋体" w:hAnsi="宋体" w:cs="宋体"/>
          <w:b/>
          <w:szCs w:val="24"/>
        </w:rPr>
      </w:pPr>
    </w:p>
    <w:p>
      <w:pPr>
        <w:spacing w:line="320" w:lineRule="exact"/>
        <w:jc w:val="center"/>
        <w:rPr>
          <w:rFonts w:hint="eastAsia" w:ascii="宋体" w:hAnsi="宋体" w:cs="宋体"/>
          <w:b/>
          <w:szCs w:val="24"/>
        </w:rPr>
      </w:pPr>
      <w:r>
        <w:rPr>
          <w:rFonts w:hint="eastAsia" w:ascii="宋体" w:hAnsi="宋体" w:cs="宋体"/>
          <w:b/>
          <w:szCs w:val="24"/>
        </w:rPr>
        <w:t>供应商须知前附表</w:t>
      </w:r>
    </w:p>
    <w:p>
      <w:pPr>
        <w:spacing w:line="320" w:lineRule="exact"/>
        <w:ind w:firstLine="480" w:firstLineChars="200"/>
        <w:rPr>
          <w:rFonts w:hint="eastAsia" w:ascii="宋体" w:hAnsi="宋体" w:cs="宋体"/>
          <w:szCs w:val="24"/>
        </w:rPr>
      </w:pPr>
      <w:r>
        <w:rPr>
          <w:rFonts w:hint="eastAsia" w:ascii="宋体" w:hAnsi="宋体" w:cs="宋体"/>
          <w:szCs w:val="24"/>
        </w:rPr>
        <w:t>本须知前附表的条款号是与《供应商须知》中条款的项号相对应的。如果有矛盾的话，应以本须知前附表为准。</w:t>
      </w:r>
    </w:p>
    <w:tbl>
      <w:tblPr>
        <w:tblStyle w:val="17"/>
        <w:tblW w:w="9695" w:type="dxa"/>
        <w:tblInd w:w="-34"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09"/>
        <w:gridCol w:w="851"/>
        <w:gridCol w:w="8135"/>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0" w:hRule="atLeast"/>
        </w:trPr>
        <w:tc>
          <w:tcPr>
            <w:tcW w:w="709" w:type="dxa"/>
            <w:vAlign w:val="center"/>
          </w:tcPr>
          <w:p>
            <w:pPr>
              <w:spacing w:line="320" w:lineRule="exact"/>
              <w:jc w:val="center"/>
              <w:rPr>
                <w:rFonts w:hint="eastAsia" w:ascii="宋体" w:hAnsi="宋体" w:cs="宋体"/>
                <w:b/>
                <w:szCs w:val="24"/>
              </w:rPr>
            </w:pPr>
            <w:r>
              <w:rPr>
                <w:rFonts w:hint="eastAsia" w:ascii="宋体" w:hAnsi="宋体" w:cs="宋体"/>
                <w:b/>
                <w:szCs w:val="24"/>
              </w:rPr>
              <w:t>项号</w:t>
            </w:r>
          </w:p>
        </w:tc>
        <w:tc>
          <w:tcPr>
            <w:tcW w:w="851" w:type="dxa"/>
            <w:vAlign w:val="center"/>
          </w:tcPr>
          <w:p>
            <w:pPr>
              <w:spacing w:line="320" w:lineRule="exact"/>
              <w:jc w:val="center"/>
              <w:rPr>
                <w:rFonts w:hint="eastAsia" w:ascii="宋体" w:hAnsi="宋体" w:cs="宋体"/>
                <w:b/>
                <w:szCs w:val="24"/>
              </w:rPr>
            </w:pPr>
            <w:r>
              <w:rPr>
                <w:rFonts w:hint="eastAsia" w:ascii="宋体" w:hAnsi="宋体" w:cs="宋体"/>
                <w:b/>
                <w:szCs w:val="24"/>
              </w:rPr>
              <w:t>条款号</w:t>
            </w:r>
          </w:p>
        </w:tc>
        <w:tc>
          <w:tcPr>
            <w:tcW w:w="8135" w:type="dxa"/>
            <w:vAlign w:val="center"/>
          </w:tcPr>
          <w:p>
            <w:pPr>
              <w:spacing w:line="320" w:lineRule="exact"/>
              <w:ind w:firstLine="1440" w:firstLineChars="600"/>
              <w:rPr>
                <w:rFonts w:hint="eastAsia" w:ascii="宋体" w:hAnsi="宋体" w:cs="宋体"/>
                <w:b/>
                <w:szCs w:val="24"/>
              </w:rPr>
            </w:pPr>
            <w:r>
              <w:rPr>
                <w:rFonts w:hint="eastAsia" w:ascii="宋体" w:hAnsi="宋体" w:cs="宋体"/>
                <w:b/>
                <w:szCs w:val="24"/>
              </w:rPr>
              <w:t>编     列     内     容</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709" w:type="dxa"/>
            <w:vAlign w:val="center"/>
          </w:tcPr>
          <w:p>
            <w:pPr>
              <w:spacing w:line="420" w:lineRule="exact"/>
              <w:jc w:val="center"/>
              <w:rPr>
                <w:rFonts w:hint="eastAsia" w:ascii="宋体" w:hAnsi="宋体" w:cs="宋体"/>
                <w:szCs w:val="24"/>
              </w:rPr>
            </w:pPr>
            <w:r>
              <w:rPr>
                <w:rFonts w:hint="eastAsia" w:ascii="宋体" w:hAnsi="宋体" w:cs="宋体"/>
                <w:szCs w:val="24"/>
              </w:rPr>
              <w:t>1</w:t>
            </w:r>
          </w:p>
        </w:tc>
        <w:tc>
          <w:tcPr>
            <w:tcW w:w="851" w:type="dxa"/>
            <w:vAlign w:val="center"/>
          </w:tcPr>
          <w:p>
            <w:pPr>
              <w:spacing w:line="420" w:lineRule="exact"/>
              <w:jc w:val="center"/>
              <w:rPr>
                <w:rFonts w:hint="eastAsia" w:ascii="宋体" w:hAnsi="宋体" w:cs="宋体"/>
                <w:szCs w:val="24"/>
              </w:rPr>
            </w:pPr>
            <w:r>
              <w:rPr>
                <w:rFonts w:hint="eastAsia" w:ascii="宋体" w:hAnsi="宋体" w:cs="宋体"/>
                <w:szCs w:val="24"/>
              </w:rPr>
              <w:t>1．1</w:t>
            </w:r>
          </w:p>
        </w:tc>
        <w:tc>
          <w:tcPr>
            <w:tcW w:w="8135" w:type="dxa"/>
          </w:tcPr>
          <w:p>
            <w:pPr>
              <w:widowControl/>
              <w:numPr>
                <w:ilvl w:val="0"/>
                <w:numId w:val="0"/>
              </w:numPr>
              <w:tabs>
                <w:tab w:val="left" w:pos="1815"/>
              </w:tabs>
              <w:spacing w:line="360" w:lineRule="auto"/>
              <w:rPr>
                <w:rFonts w:hint="eastAsia" w:ascii="宋体" w:hAnsi="宋体" w:eastAsia="宋体" w:cs="宋体"/>
                <w:lang w:eastAsia="zh-CN"/>
              </w:rPr>
            </w:pPr>
            <w:r>
              <w:rPr>
                <w:rFonts w:hint="eastAsia" w:ascii="宋体" w:hAnsi="宋体" w:eastAsia="宋体" w:cs="宋体"/>
                <w:lang w:eastAsia="zh-CN"/>
              </w:rPr>
              <w:t>项目名称：</w:t>
            </w:r>
            <w:r>
              <w:rPr>
                <w:rFonts w:hint="eastAsia" w:cs="宋体" w:asciiTheme="minorEastAsia" w:hAnsiTheme="minorEastAsia"/>
                <w:kern w:val="0"/>
                <w:sz w:val="24"/>
                <w:szCs w:val="24"/>
                <w:lang w:eastAsia="zh-CN"/>
              </w:rPr>
              <w:t>工艺美术非遗展示馆（重新招标）</w:t>
            </w:r>
          </w:p>
          <w:p>
            <w:pPr>
              <w:widowControl/>
              <w:numPr>
                <w:ilvl w:val="0"/>
                <w:numId w:val="0"/>
              </w:numPr>
              <w:tabs>
                <w:tab w:val="left" w:pos="1815"/>
              </w:tabs>
              <w:spacing w:line="360" w:lineRule="auto"/>
              <w:rPr>
                <w:rFonts w:hint="eastAsia" w:ascii="宋体" w:hAnsi="宋体" w:eastAsia="宋体" w:cs="宋体"/>
                <w:lang w:eastAsia="zh-CN"/>
              </w:rPr>
            </w:pPr>
            <w:r>
              <w:rPr>
                <w:rFonts w:hint="eastAsia" w:ascii="宋体" w:hAnsi="宋体" w:eastAsia="宋体" w:cs="宋体"/>
              </w:rPr>
              <w:t>采购人名称：</w:t>
            </w:r>
            <w:r>
              <w:rPr>
                <w:rFonts w:hint="eastAsia" w:cs="宋体" w:asciiTheme="minorEastAsia" w:hAnsiTheme="minorEastAsia"/>
                <w:kern w:val="0"/>
                <w:sz w:val="24"/>
                <w:szCs w:val="24"/>
              </w:rPr>
              <w:t>湄洲湾职业技术学院</w:t>
            </w:r>
          </w:p>
          <w:p>
            <w:pPr>
              <w:widowControl/>
              <w:numPr>
                <w:ilvl w:val="0"/>
                <w:numId w:val="0"/>
              </w:numPr>
              <w:tabs>
                <w:tab w:val="left" w:pos="1815"/>
              </w:tabs>
              <w:spacing w:line="360" w:lineRule="auto"/>
              <w:rPr>
                <w:rFonts w:hint="eastAsia" w:ascii="宋体" w:hAnsi="宋体" w:eastAsia="宋体" w:cs="宋体"/>
              </w:rPr>
            </w:pPr>
            <w:r>
              <w:rPr>
                <w:rFonts w:hint="eastAsia" w:ascii="宋体" w:hAnsi="宋体" w:eastAsia="宋体" w:cs="宋体"/>
              </w:rPr>
              <w:t>项目内容：详见第三章采购项目内容及要求</w:t>
            </w:r>
          </w:p>
          <w:p>
            <w:pPr>
              <w:widowControl/>
              <w:numPr>
                <w:ilvl w:val="0"/>
                <w:numId w:val="0"/>
              </w:numPr>
              <w:tabs>
                <w:tab w:val="left" w:pos="1815"/>
              </w:tabs>
              <w:spacing w:line="360" w:lineRule="auto"/>
              <w:rPr>
                <w:rFonts w:hint="eastAsia" w:ascii="宋体" w:hAnsi="宋体" w:eastAsia="宋体" w:cs="宋体"/>
                <w:szCs w:val="24"/>
                <w:lang w:eastAsia="zh-CN"/>
              </w:rPr>
            </w:pPr>
            <w:r>
              <w:rPr>
                <w:rFonts w:hint="eastAsia" w:ascii="宋体" w:hAnsi="宋体" w:eastAsia="宋体" w:cs="宋体"/>
              </w:rPr>
              <w:t>项目编号：</w:t>
            </w:r>
            <w:r>
              <w:rPr>
                <w:rFonts w:hint="eastAsia" w:cs="宋体" w:asciiTheme="minorEastAsia" w:hAnsiTheme="minorEastAsia"/>
                <w:kern w:val="0"/>
                <w:sz w:val="24"/>
                <w:szCs w:val="24"/>
                <w:lang w:val="en-US" w:eastAsia="zh-CN"/>
              </w:rPr>
              <w:t>FJTH[2023]017-1号</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2" w:hRule="atLeast"/>
        </w:trPr>
        <w:tc>
          <w:tcPr>
            <w:tcW w:w="709" w:type="dxa"/>
            <w:vAlign w:val="center"/>
          </w:tcPr>
          <w:p>
            <w:pPr>
              <w:spacing w:line="420" w:lineRule="exact"/>
              <w:jc w:val="center"/>
              <w:rPr>
                <w:rFonts w:hint="eastAsia" w:ascii="宋体" w:hAnsi="宋体" w:cs="宋体"/>
                <w:szCs w:val="24"/>
              </w:rPr>
            </w:pPr>
            <w:r>
              <w:rPr>
                <w:rFonts w:hint="eastAsia" w:ascii="宋体" w:hAnsi="宋体" w:cs="宋体"/>
                <w:szCs w:val="24"/>
              </w:rPr>
              <w:t>2</w:t>
            </w:r>
          </w:p>
        </w:tc>
        <w:tc>
          <w:tcPr>
            <w:tcW w:w="851" w:type="dxa"/>
            <w:vAlign w:val="center"/>
          </w:tcPr>
          <w:p>
            <w:pPr>
              <w:spacing w:line="440" w:lineRule="exact"/>
              <w:jc w:val="center"/>
              <w:rPr>
                <w:rFonts w:hint="eastAsia" w:ascii="宋体" w:hAnsi="宋体" w:cs="宋体"/>
                <w:szCs w:val="24"/>
              </w:rPr>
            </w:pPr>
            <w:r>
              <w:rPr>
                <w:rFonts w:hint="eastAsia" w:ascii="宋体" w:hAnsi="宋体" w:cs="宋体"/>
                <w:szCs w:val="24"/>
              </w:rPr>
              <w:t>3</w:t>
            </w:r>
          </w:p>
        </w:tc>
        <w:tc>
          <w:tcPr>
            <w:tcW w:w="8135" w:type="dxa"/>
            <w:vAlign w:val="center"/>
          </w:tcPr>
          <w:p>
            <w:pPr>
              <w:spacing w:line="440" w:lineRule="exact"/>
              <w:rPr>
                <w:rFonts w:hint="eastAsia" w:ascii="宋体" w:hAnsi="宋体" w:cs="宋体"/>
                <w:szCs w:val="24"/>
              </w:rPr>
            </w:pPr>
            <w:r>
              <w:rPr>
                <w:rFonts w:hint="eastAsia" w:ascii="宋体" w:hAnsi="宋体" w:cs="宋体"/>
                <w:szCs w:val="24"/>
              </w:rPr>
              <w:t>供应商资格标准：</w:t>
            </w:r>
          </w:p>
          <w:p>
            <w:pPr>
              <w:widowControl/>
              <w:numPr>
                <w:ilvl w:val="0"/>
                <w:numId w:val="4"/>
              </w:numPr>
              <w:tabs>
                <w:tab w:val="left" w:pos="1815"/>
              </w:tabs>
              <w:spacing w:line="360" w:lineRule="auto"/>
              <w:rPr>
                <w:rFonts w:hint="eastAsia" w:ascii="宋体" w:hAnsi="宋体" w:eastAsia="宋体" w:cs="宋体"/>
              </w:rPr>
            </w:pPr>
            <w:r>
              <w:rPr>
                <w:rFonts w:hint="eastAsia" w:ascii="宋体" w:hAnsi="宋体" w:eastAsia="宋体" w:cs="宋体"/>
                <w:kern w:val="0"/>
                <w:sz w:val="24"/>
                <w:szCs w:val="24"/>
                <w:lang w:val="en-US" w:eastAsia="zh-CN" w:bidi="ar"/>
              </w:rPr>
              <w:t>①供应商为企业的，提供有效的营业执照复印件；供应商为事业单位的，提供有效的事业单位法人证书复印件；供应商为社会团体的，提供有效的社会团体法人登记证书复印件；供应商为合伙企业、个体工商户的，提供有效的营业执照复印件；供应商为非企业专业服务机构的，提供有效的执业许可证等证明材料复印件；供应商为自然人的，提供有效的自然人身份证件复印件；其他供应商应按照有关法律、法规和规章规定，提供有效的相应具体证照复印件</w:t>
            </w:r>
            <w:r>
              <w:rPr>
                <w:rFonts w:hint="eastAsia" w:ascii="宋体" w:hAnsi="宋体" w:eastAsia="宋体" w:cs="宋体"/>
              </w:rPr>
              <w:t>。</w:t>
            </w:r>
          </w:p>
          <w:p>
            <w:pPr>
              <w:widowControl/>
              <w:numPr>
                <w:ilvl w:val="0"/>
                <w:numId w:val="4"/>
              </w:numPr>
              <w:tabs>
                <w:tab w:val="left" w:pos="1815"/>
              </w:tabs>
              <w:spacing w:line="360" w:lineRule="auto"/>
              <w:ind w:left="0" w:leftChars="0" w:firstLine="0" w:firstLineChars="0"/>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①供应商（自然人除外）：若供应商代表为单位授权的委托代理人，应提供本授权书；若供应商代表为单位负责人，应在此项下提交其身份证正反面复印件，可不提供本授权书。②供应商为自然人的，可不填写本授权书。</w:t>
            </w:r>
          </w:p>
          <w:p>
            <w:pPr>
              <w:widowControl/>
              <w:numPr>
                <w:ilvl w:val="0"/>
                <w:numId w:val="4"/>
              </w:numPr>
              <w:tabs>
                <w:tab w:val="left" w:pos="1815"/>
              </w:tabs>
              <w:spacing w:line="360" w:lineRule="auto"/>
              <w:ind w:left="0" w:leftChars="0" w:firstLine="0" w:firstLineChars="0"/>
              <w:rPr>
                <w:rFonts w:hint="eastAsia" w:ascii="宋体" w:hAnsi="宋体" w:cs="宋体"/>
                <w:szCs w:val="24"/>
              </w:rPr>
            </w:pPr>
            <w:r>
              <w:rPr>
                <w:rFonts w:hint="eastAsia" w:ascii="宋体" w:hAnsi="宋体" w:eastAsia="宋体" w:cs="宋体"/>
                <w:kern w:val="0"/>
                <w:sz w:val="24"/>
                <w:szCs w:val="24"/>
                <w:lang w:val="en-US" w:eastAsia="zh-CN" w:bidi="ar"/>
              </w:rPr>
              <w:t>提供财务状况报告（财务报告、或资信证明）：①供应商提供的财务报告复印件（成立年限按照提交响应文件截止时间推算）应符合下列规定：a.成立年限满1年及以上的供应商，提供经审计的上一年度的年度财务报告。b.成立年限满半年但不足1年的供应商，提供该半年度中任一季度的季度财务报告或该半年度的半年度财务报告。c.无法按照以上a、b项规定提供财务报告复印件的供应商（包括但不限于：成立年限满1年及以上的供应商、成立年限满半年但不足1年的供应商、成立年限不足半年的供应商），应选择提供资信证明复印件。</w:t>
            </w:r>
          </w:p>
          <w:p>
            <w:pPr>
              <w:pStyle w:val="30"/>
              <w:keepNext w:val="0"/>
              <w:keepLines w:val="0"/>
              <w:pageBreakBefore w:val="0"/>
              <w:widowControl w:val="0"/>
              <w:numPr>
                <w:ilvl w:val="0"/>
                <w:numId w:val="4"/>
              </w:numPr>
              <w:kinsoku/>
              <w:wordWrap/>
              <w:overflowPunct/>
              <w:topLinePunct w:val="0"/>
              <w:autoSpaceDE/>
              <w:autoSpaceDN/>
              <w:bidi w:val="0"/>
              <w:adjustRightInd/>
              <w:snapToGrid/>
              <w:spacing w:line="360" w:lineRule="auto"/>
              <w:ind w:left="0" w:leftChars="0" w:firstLine="0" w:firstLineChars="0"/>
              <w:textAlignment w:val="baseline"/>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依法缴纳税收证明材料：①供应商提供的税收缴纳凭据复印件应符合下列规定： a.提交响应文件截止时间前（不含提交响应文件截止时间的当月）已依法缴纳税收的供应商，提供提交响应文件截止时间前六个月（不含提交响应文件截止时间的当月）中任一月份的税收缴纳凭据复印件。 b.提交响应文件截止时间的当月成立的供应商,视同满足本项资格条件要求。 c.若为依法免税范围的供应商，提供依法免税证明材料的，视同满足本项资格条件要求。</w:t>
            </w:r>
          </w:p>
          <w:p>
            <w:pPr>
              <w:pStyle w:val="30"/>
              <w:keepNext w:val="0"/>
              <w:keepLines w:val="0"/>
              <w:pageBreakBefore w:val="0"/>
              <w:widowControl w:val="0"/>
              <w:numPr>
                <w:ilvl w:val="0"/>
                <w:numId w:val="4"/>
              </w:numPr>
              <w:kinsoku/>
              <w:wordWrap/>
              <w:overflowPunct/>
              <w:topLinePunct w:val="0"/>
              <w:autoSpaceDE/>
              <w:autoSpaceDN/>
              <w:bidi w:val="0"/>
              <w:adjustRightInd/>
              <w:snapToGrid/>
              <w:spacing w:line="360" w:lineRule="auto"/>
              <w:ind w:left="0" w:leftChars="0" w:firstLine="0" w:firstLineChars="0"/>
              <w:textAlignment w:val="baseline"/>
              <w:rPr>
                <w:rFonts w:hint="default"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依法缴纳社会保障资金证明材料：①供应商提供的社会保障资金缴纳凭据复印件应符合下列规定： a.提交响应文件截止时间前（不含提交响应文件截止时间的当月）已依法缴纳社会保障资金的供应商，提供提交响应文件截止时间前六个月（不含提交响应文件截止时间的当月）中任一月份的社会保障资金缴纳凭据复印件。 b.提交响应文件截止时间的当月成立的供应商，视同满足本项资格条件要求。 c.若为依法不需要缴纳或暂缓缴纳社会保障资金的供应商，提供依法不需要缴纳或暂缓缴纳社会保障资金证明材料的，视同满足本项资格条件要求。</w:t>
            </w:r>
          </w:p>
          <w:p>
            <w:pPr>
              <w:pStyle w:val="30"/>
              <w:keepNext w:val="0"/>
              <w:keepLines w:val="0"/>
              <w:pageBreakBefore w:val="0"/>
              <w:widowControl w:val="0"/>
              <w:numPr>
                <w:ilvl w:val="0"/>
                <w:numId w:val="4"/>
              </w:numPr>
              <w:kinsoku/>
              <w:wordWrap/>
              <w:overflowPunct/>
              <w:topLinePunct w:val="0"/>
              <w:autoSpaceDE/>
              <w:autoSpaceDN/>
              <w:bidi w:val="0"/>
              <w:adjustRightInd/>
              <w:snapToGrid/>
              <w:spacing w:line="360" w:lineRule="auto"/>
              <w:ind w:left="0" w:leftChars="0" w:firstLine="0" w:firstLineChars="0"/>
              <w:textAlignment w:val="baseline"/>
              <w:rPr>
                <w:rFonts w:hint="default"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具备履行合同所必需设备和专业技术能力的声明函(若有)：①采购文件未要求供应商提供“具备履行合同所必需的设备和专业技术能力专项证明材料”的，供应商应提供本声明函。②采购文件要求供应商提供“具备履行合同所必需的设备和专业技术能力专项证明材料”的，供应商可不提供本声明函。</w:t>
            </w:r>
          </w:p>
          <w:p>
            <w:pPr>
              <w:pStyle w:val="30"/>
              <w:keepNext w:val="0"/>
              <w:keepLines w:val="0"/>
              <w:pageBreakBefore w:val="0"/>
              <w:widowControl w:val="0"/>
              <w:numPr>
                <w:ilvl w:val="0"/>
                <w:numId w:val="4"/>
              </w:numPr>
              <w:kinsoku/>
              <w:wordWrap/>
              <w:overflowPunct/>
              <w:topLinePunct w:val="0"/>
              <w:autoSpaceDE/>
              <w:autoSpaceDN/>
              <w:bidi w:val="0"/>
              <w:adjustRightInd/>
              <w:snapToGrid/>
              <w:spacing w:line="360" w:lineRule="auto"/>
              <w:ind w:left="0" w:leftChars="0" w:firstLine="0" w:firstLineChars="0"/>
              <w:textAlignment w:val="baseline"/>
              <w:rPr>
                <w:rFonts w:hint="default"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参加采购活动前三年内在经营活动中没有重大违法记录的声明：①重大违法记录：指供应商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p>
            <w:pPr>
              <w:pStyle w:val="30"/>
              <w:keepNext w:val="0"/>
              <w:keepLines w:val="0"/>
              <w:pageBreakBefore w:val="0"/>
              <w:widowControl w:val="0"/>
              <w:numPr>
                <w:ilvl w:val="0"/>
                <w:numId w:val="4"/>
              </w:numPr>
              <w:kinsoku/>
              <w:wordWrap/>
              <w:overflowPunct/>
              <w:topLinePunct w:val="0"/>
              <w:autoSpaceDE/>
              <w:autoSpaceDN/>
              <w:bidi w:val="0"/>
              <w:adjustRightInd/>
              <w:snapToGrid/>
              <w:spacing w:line="360" w:lineRule="auto"/>
              <w:ind w:left="0" w:leftChars="0" w:firstLine="0" w:firstLineChars="0"/>
              <w:textAlignment w:val="baseline"/>
              <w:rPr>
                <w:rFonts w:hint="default"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中小企业声明函（以资格条件落实中小企业扶持政策时适用 ）：①供应商应认真对照工信部联企业[2011]300号《工业和信息化部、国家统计局、国家发展和改革委员会、财政部关于印发中小企业划型标准规定的通知》规定的划分标准，并按照国统字[2017]213号《关于印发&lt;统计上大中小微型企业划分办法(2017)&gt;的通知》规定准确划分企业类型。本项目采购标的对应的中小企业划分标准所属行业详见特定资格条件。②供应商为监狱企业的，可不填写本声明函，根据其提供的由省级以上监狱管理局、戒毒管理局（含新疆生产建设兵团）出具的属于监狱企业的证明文件进行认定，监狱企业视同小型、微型企业。③供应商为残疾人福利性单位的，可不填写本声明函，根据其提供的《残疾人福利性单位声明函》进行认定，残疾人福利性单位视同小型、微型企业。④以联合体形式落实中小企业预留份额时，还需提供《联合体协议》。⑤以合同分包形式落实中小企业预留份额时，还需提供《分包意向协议》。</w:t>
            </w:r>
          </w:p>
          <w:p>
            <w:pPr>
              <w:pStyle w:val="30"/>
              <w:keepNext w:val="0"/>
              <w:keepLines w:val="0"/>
              <w:pageBreakBefore w:val="0"/>
              <w:widowControl w:val="0"/>
              <w:numPr>
                <w:ilvl w:val="0"/>
                <w:numId w:val="4"/>
              </w:numPr>
              <w:kinsoku/>
              <w:wordWrap/>
              <w:overflowPunct/>
              <w:topLinePunct w:val="0"/>
              <w:autoSpaceDE/>
              <w:autoSpaceDN/>
              <w:bidi w:val="0"/>
              <w:adjustRightInd/>
              <w:snapToGrid/>
              <w:spacing w:line="360" w:lineRule="auto"/>
              <w:ind w:left="0" w:leftChars="0" w:firstLine="0" w:firstLineChars="0"/>
              <w:textAlignment w:val="baseline"/>
              <w:rPr>
                <w:rFonts w:hint="default"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信用记录查询结果：①信用记录查询的截止时点：信用记录查询的截止时点为本项目提交响应文件截止当日。②信用记录查询渠道：信用中国（www.creditchina.gov.cn）、中国政府采购网（www.ccgp.gov.cn）。③信用记录的查询：由磋商小组通过上述网站查询并打印供应商的信用记录。④经查询，供应商参加本项目采购活动(投标截止时间)前三年内被列入失信被执行人名单、重大税收违法案件当事人名单、政府采购严重违法失信行为记录名单及其他重大违法记录且相关信用惩戒期限未满的，其资格审查不合格。</w:t>
            </w:r>
          </w:p>
          <w:p>
            <w:pPr>
              <w:pStyle w:val="30"/>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baseline"/>
              <w:rPr>
                <w:rFonts w:hint="eastAsia" w:ascii="宋体" w:hAnsi="宋体" w:cs="宋体"/>
                <w:szCs w:val="24"/>
              </w:rPr>
            </w:pPr>
            <w:r>
              <w:rPr>
                <w:rFonts w:hint="eastAsia" w:ascii="宋体" w:hAnsi="宋体" w:cs="宋体"/>
                <w:kern w:val="0"/>
                <w:sz w:val="24"/>
                <w:szCs w:val="24"/>
                <w:lang w:val="en-US" w:eastAsia="zh-CN" w:bidi="ar"/>
              </w:rPr>
              <w:t>10、</w:t>
            </w:r>
            <w:r>
              <w:rPr>
                <w:rFonts w:hint="eastAsia" w:ascii="宋体" w:hAnsi="宋体" w:eastAsia="宋体" w:cs="宋体"/>
                <w:kern w:val="0"/>
                <w:sz w:val="24"/>
                <w:szCs w:val="24"/>
                <w:lang w:val="en-US" w:eastAsia="zh-CN" w:bidi="ar"/>
              </w:rPr>
              <w:t>联合体协议（若有）：①采购文件接受联合体报价且供应商为联合体的，供应商应提供本协议；否则无须提供。②本协议由委托代理人签字或盖章的，应按照采购文件第五章载明的格式提供“单位负责人授权书”。</w:t>
            </w:r>
            <w:r>
              <w:rPr>
                <w:rFonts w:hint="eastAsia" w:ascii="宋体" w:hAnsi="宋体" w:eastAsia="宋体" w:cs="宋体"/>
                <w:szCs w:val="24"/>
              </w:rPr>
              <w:t xml:space="preserve">   </w:t>
            </w:r>
            <w:r>
              <w:rPr>
                <w:rFonts w:hint="eastAsia" w:ascii="宋体" w:hAnsi="宋体" w:cs="宋体"/>
                <w:szCs w:val="24"/>
              </w:rPr>
              <w:t xml:space="preserve">  </w:t>
            </w:r>
          </w:p>
          <w:p>
            <w:pPr>
              <w:widowControl/>
              <w:numPr>
                <w:ilvl w:val="0"/>
                <w:numId w:val="0"/>
              </w:numPr>
              <w:tabs>
                <w:tab w:val="left" w:pos="1815"/>
              </w:tabs>
              <w:spacing w:line="360" w:lineRule="auto"/>
              <w:rPr>
                <w:rFonts w:hint="eastAsia" w:ascii="宋体" w:hAnsi="宋体" w:cs="宋体"/>
              </w:rPr>
            </w:pPr>
            <w:r>
              <w:rPr>
                <w:rFonts w:hint="eastAsia" w:ascii="宋体" w:hAnsi="宋体" w:cs="宋体"/>
                <w:lang w:val="en-US" w:eastAsia="zh-CN"/>
              </w:rPr>
              <w:t>11、</w:t>
            </w:r>
            <w:r>
              <w:rPr>
                <w:rFonts w:hint="eastAsia" w:ascii="宋体" w:hAnsi="宋体" w:cs="宋体"/>
              </w:rPr>
              <w:t>供应商应具有投标项目的经营范围，请提供供应商合格有效的营业执照(副本)有效复印件。</w:t>
            </w:r>
          </w:p>
          <w:p>
            <w:pPr>
              <w:widowControl/>
              <w:numPr>
                <w:ilvl w:val="0"/>
                <w:numId w:val="0"/>
              </w:numPr>
              <w:tabs>
                <w:tab w:val="left" w:pos="1815"/>
              </w:tabs>
              <w:spacing w:line="360" w:lineRule="auto"/>
              <w:rPr>
                <w:rFonts w:hint="eastAsia" w:ascii="宋体" w:hAnsi="宋体" w:cs="宋体"/>
                <w:kern w:val="0"/>
                <w:sz w:val="24"/>
              </w:rPr>
            </w:pPr>
            <w:r>
              <w:rPr>
                <w:rFonts w:hint="eastAsia" w:ascii="宋体" w:hAnsi="宋体" w:cs="宋体"/>
                <w:lang w:val="en-US" w:eastAsia="zh-CN"/>
              </w:rPr>
              <w:t>1</w:t>
            </w:r>
            <w:r>
              <w:rPr>
                <w:rFonts w:hint="eastAsia" w:ascii="宋体" w:hAnsi="宋体" w:cs="宋体"/>
              </w:rPr>
              <w:t>2、供应商代表必须经供应商的</w:t>
            </w:r>
            <w:r>
              <w:rPr>
                <w:rFonts w:hint="eastAsia" w:ascii="宋体" w:hAnsi="宋体" w:cs="宋体"/>
                <w:sz w:val="24"/>
                <w:lang w:eastAsia="zh-CN"/>
              </w:rPr>
              <w:t>法定代表人（单位</w:t>
            </w:r>
            <w:r>
              <w:rPr>
                <w:rFonts w:hint="eastAsia" w:ascii="宋体" w:hAnsi="宋体" w:cs="宋体"/>
                <w:sz w:val="24"/>
              </w:rPr>
              <w:t>负责人</w:t>
            </w:r>
            <w:r>
              <w:rPr>
                <w:rFonts w:hint="eastAsia" w:ascii="宋体" w:hAnsi="宋体" w:cs="宋体"/>
                <w:sz w:val="24"/>
                <w:lang w:eastAsia="zh-CN"/>
              </w:rPr>
              <w:t>）</w:t>
            </w:r>
            <w:r>
              <w:rPr>
                <w:rFonts w:hint="eastAsia" w:ascii="宋体" w:hAnsi="宋体" w:cs="宋体"/>
                <w:sz w:val="24"/>
              </w:rPr>
              <w:t>关于参与本项目报价的授权，请提供负责人授权报价代表的授权委托书(报价代表是负责人无需)和报价代表的身份证复印件。</w:t>
            </w:r>
          </w:p>
          <w:p>
            <w:pPr>
              <w:keepNext w:val="0"/>
              <w:keepLines w:val="0"/>
              <w:pageBreakBefore w:val="0"/>
              <w:tabs>
                <w:tab w:val="left" w:pos="0"/>
                <w:tab w:val="left" w:pos="540"/>
              </w:tabs>
              <w:kinsoku/>
              <w:overflowPunct/>
              <w:topLinePunct w:val="0"/>
              <w:bidi w:val="0"/>
              <w:snapToGrid/>
              <w:spacing w:line="400" w:lineRule="exact"/>
              <w:textAlignment w:val="auto"/>
              <w:outlineLvl w:val="9"/>
              <w:rPr>
                <w:rFonts w:hint="eastAsia" w:ascii="宋体" w:hAnsi="宋体" w:cs="宋体"/>
                <w:szCs w:val="24"/>
              </w:rPr>
            </w:pPr>
            <w:r>
              <w:rPr>
                <w:rFonts w:hint="eastAsia" w:ascii="宋体" w:hAnsi="宋体" w:eastAsia="宋体" w:cs="宋体"/>
                <w:kern w:val="0"/>
                <w:sz w:val="24"/>
                <w:szCs w:val="24"/>
                <w:lang w:val="en-US" w:eastAsia="zh-CN"/>
              </w:rPr>
              <w:t>注：</w:t>
            </w:r>
            <w:r>
              <w:rPr>
                <w:rFonts w:ascii="宋体" w:hAnsi="宋体" w:eastAsia="宋体" w:cs="宋体"/>
                <w:kern w:val="0"/>
                <w:sz w:val="24"/>
                <w:szCs w:val="24"/>
                <w:lang w:val="en-US" w:eastAsia="zh-CN"/>
              </w:rPr>
              <w:t>以非法人身份参加投标的，“单位负责人”指代表单位行使职权的主要负责人，即与实际提交的“营业执照等证明文件”载明的一致。</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65" w:hRule="atLeast"/>
        </w:trPr>
        <w:tc>
          <w:tcPr>
            <w:tcW w:w="709" w:type="dxa"/>
            <w:vAlign w:val="center"/>
          </w:tcPr>
          <w:p>
            <w:pPr>
              <w:spacing w:line="420" w:lineRule="exact"/>
              <w:jc w:val="center"/>
              <w:rPr>
                <w:rFonts w:hint="eastAsia" w:ascii="宋体" w:hAnsi="宋体" w:cs="宋体"/>
                <w:szCs w:val="24"/>
              </w:rPr>
            </w:pPr>
            <w:r>
              <w:rPr>
                <w:rFonts w:hint="eastAsia" w:ascii="宋体" w:hAnsi="宋体" w:cs="宋体"/>
                <w:szCs w:val="24"/>
              </w:rPr>
              <w:t>3</w:t>
            </w:r>
          </w:p>
        </w:tc>
        <w:tc>
          <w:tcPr>
            <w:tcW w:w="851" w:type="dxa"/>
            <w:vAlign w:val="center"/>
          </w:tcPr>
          <w:p>
            <w:pPr>
              <w:spacing w:line="420" w:lineRule="exact"/>
              <w:jc w:val="center"/>
              <w:rPr>
                <w:rFonts w:hint="eastAsia" w:ascii="宋体" w:hAnsi="宋体" w:cs="宋体"/>
                <w:szCs w:val="24"/>
              </w:rPr>
            </w:pPr>
            <w:r>
              <w:rPr>
                <w:rFonts w:hint="eastAsia" w:ascii="宋体" w:hAnsi="宋体" w:cs="宋体"/>
                <w:szCs w:val="24"/>
              </w:rPr>
              <w:t>11．1</w:t>
            </w:r>
          </w:p>
        </w:tc>
        <w:tc>
          <w:tcPr>
            <w:tcW w:w="8135" w:type="dxa"/>
            <w:vAlign w:val="center"/>
          </w:tcPr>
          <w:p>
            <w:pPr>
              <w:spacing w:line="400" w:lineRule="exact"/>
              <w:rPr>
                <w:rFonts w:hint="eastAsia" w:ascii="宋体" w:hAnsi="宋体" w:cs="宋体"/>
                <w:szCs w:val="24"/>
              </w:rPr>
            </w:pPr>
            <w:r>
              <w:rPr>
                <w:rFonts w:hint="eastAsia" w:ascii="宋体" w:hAnsi="宋体" w:cs="宋体"/>
                <w:szCs w:val="24"/>
              </w:rPr>
              <w:t>磋商有效期：响应截止期结束后</w:t>
            </w:r>
            <w:r>
              <w:rPr>
                <w:rFonts w:hint="eastAsia" w:ascii="宋体" w:hAnsi="宋体" w:cs="宋体"/>
                <w:szCs w:val="24"/>
                <w:u w:val="single"/>
              </w:rPr>
              <w:t xml:space="preserve"> 90 </w:t>
            </w:r>
            <w:r>
              <w:rPr>
                <w:rFonts w:hint="eastAsia" w:ascii="宋体" w:hAnsi="宋体" w:cs="宋体"/>
                <w:szCs w:val="24"/>
              </w:rPr>
              <w:t>日历日。</w:t>
            </w:r>
          </w:p>
          <w:p>
            <w:pPr>
              <w:spacing w:line="400" w:lineRule="exact"/>
              <w:rPr>
                <w:rFonts w:hint="eastAsia" w:ascii="宋体" w:hAnsi="宋体" w:cs="宋体"/>
                <w:szCs w:val="24"/>
              </w:rPr>
            </w:pPr>
            <w:r>
              <w:rPr>
                <w:rFonts w:hint="eastAsia" w:ascii="宋体" w:hAnsi="宋体" w:cs="宋体"/>
                <w:szCs w:val="24"/>
              </w:rPr>
              <w:t>有效期不足将导致其响应文件被拒绝。</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42" w:hRule="atLeast"/>
        </w:trPr>
        <w:tc>
          <w:tcPr>
            <w:tcW w:w="709" w:type="dxa"/>
            <w:vAlign w:val="center"/>
          </w:tcPr>
          <w:p>
            <w:pPr>
              <w:spacing w:line="420" w:lineRule="exact"/>
              <w:jc w:val="center"/>
              <w:rPr>
                <w:rFonts w:hint="eastAsia" w:ascii="宋体" w:hAnsi="宋体" w:cs="宋体"/>
                <w:szCs w:val="24"/>
              </w:rPr>
            </w:pPr>
            <w:r>
              <w:rPr>
                <w:rFonts w:hint="eastAsia" w:ascii="宋体" w:hAnsi="宋体" w:cs="宋体"/>
                <w:szCs w:val="24"/>
              </w:rPr>
              <w:t>4</w:t>
            </w:r>
          </w:p>
        </w:tc>
        <w:tc>
          <w:tcPr>
            <w:tcW w:w="851" w:type="dxa"/>
            <w:vAlign w:val="center"/>
          </w:tcPr>
          <w:p>
            <w:pPr>
              <w:spacing w:line="420" w:lineRule="exact"/>
              <w:jc w:val="center"/>
              <w:rPr>
                <w:rFonts w:hint="eastAsia" w:ascii="宋体" w:hAnsi="宋体" w:cs="宋体"/>
                <w:szCs w:val="24"/>
              </w:rPr>
            </w:pPr>
          </w:p>
        </w:tc>
        <w:tc>
          <w:tcPr>
            <w:tcW w:w="8135" w:type="dxa"/>
            <w:vAlign w:val="center"/>
          </w:tcPr>
          <w:p>
            <w:pPr>
              <w:spacing w:line="300" w:lineRule="auto"/>
              <w:rPr>
                <w:rFonts w:hint="eastAsia" w:ascii="宋体" w:hAnsi="宋体" w:cs="宋体"/>
                <w:szCs w:val="24"/>
              </w:rPr>
            </w:pPr>
            <w:r>
              <w:rPr>
                <w:rFonts w:hint="eastAsia" w:ascii="宋体" w:hAnsi="宋体" w:cs="宋体"/>
                <w:szCs w:val="24"/>
              </w:rPr>
              <w:t>响应文件递交地址：详见采购公告</w:t>
            </w:r>
          </w:p>
          <w:p>
            <w:pPr>
              <w:spacing w:line="300" w:lineRule="auto"/>
              <w:rPr>
                <w:rFonts w:hint="eastAsia" w:ascii="宋体" w:hAnsi="宋体" w:cs="宋体"/>
                <w:szCs w:val="24"/>
              </w:rPr>
            </w:pPr>
            <w:r>
              <w:rPr>
                <w:rFonts w:hint="eastAsia" w:ascii="宋体" w:hAnsi="宋体" w:cs="宋体"/>
                <w:szCs w:val="24"/>
              </w:rPr>
              <w:t>接收人：</w:t>
            </w:r>
            <w:r>
              <w:rPr>
                <w:rFonts w:hint="eastAsia" w:cs="宋体" w:asciiTheme="minorEastAsia" w:hAnsiTheme="minorEastAsia"/>
                <w:kern w:val="0"/>
                <w:sz w:val="24"/>
                <w:szCs w:val="24"/>
                <w:lang w:val="en-US" w:eastAsia="zh-CN"/>
              </w:rPr>
              <w:t>天弘工程项目管理有限公司</w:t>
            </w:r>
            <w:r>
              <w:rPr>
                <w:rFonts w:hint="eastAsia" w:ascii="宋体" w:hAnsi="宋体" w:cs="宋体"/>
                <w:szCs w:val="24"/>
              </w:rPr>
              <w:t>工作人员</w:t>
            </w:r>
          </w:p>
          <w:p>
            <w:pPr>
              <w:spacing w:line="300" w:lineRule="auto"/>
              <w:rPr>
                <w:rFonts w:hint="eastAsia" w:ascii="宋体" w:hAnsi="宋体" w:cs="宋体"/>
                <w:szCs w:val="24"/>
              </w:rPr>
            </w:pPr>
            <w:r>
              <w:rPr>
                <w:rFonts w:hint="eastAsia" w:ascii="宋体" w:hAnsi="宋体" w:cs="宋体"/>
                <w:szCs w:val="24"/>
              </w:rPr>
              <w:t>响应截止时间：详见采购公告</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46" w:hRule="atLeast"/>
        </w:trPr>
        <w:tc>
          <w:tcPr>
            <w:tcW w:w="709" w:type="dxa"/>
            <w:vAlign w:val="center"/>
          </w:tcPr>
          <w:p>
            <w:pPr>
              <w:spacing w:line="420" w:lineRule="exact"/>
              <w:jc w:val="center"/>
              <w:rPr>
                <w:rFonts w:hint="eastAsia" w:ascii="宋体" w:hAnsi="宋体" w:cs="宋体"/>
                <w:szCs w:val="24"/>
              </w:rPr>
            </w:pPr>
            <w:r>
              <w:rPr>
                <w:rFonts w:hint="eastAsia" w:ascii="宋体" w:hAnsi="宋体" w:cs="宋体"/>
                <w:szCs w:val="24"/>
              </w:rPr>
              <w:t>5</w:t>
            </w:r>
          </w:p>
        </w:tc>
        <w:tc>
          <w:tcPr>
            <w:tcW w:w="851" w:type="dxa"/>
            <w:vAlign w:val="center"/>
          </w:tcPr>
          <w:p>
            <w:pPr>
              <w:spacing w:line="420" w:lineRule="exact"/>
              <w:jc w:val="center"/>
              <w:rPr>
                <w:rFonts w:hint="eastAsia" w:ascii="宋体" w:hAnsi="宋体" w:cs="宋体"/>
                <w:szCs w:val="24"/>
              </w:rPr>
            </w:pPr>
            <w:r>
              <w:rPr>
                <w:rFonts w:hint="eastAsia" w:ascii="宋体" w:hAnsi="宋体" w:cs="宋体"/>
                <w:szCs w:val="24"/>
              </w:rPr>
              <w:t>12</w:t>
            </w:r>
          </w:p>
        </w:tc>
        <w:tc>
          <w:tcPr>
            <w:tcW w:w="8135" w:type="dxa"/>
            <w:vAlign w:val="center"/>
          </w:tcPr>
          <w:p>
            <w:pPr>
              <w:spacing w:line="300" w:lineRule="auto"/>
              <w:rPr>
                <w:rFonts w:hint="default" w:ascii="宋体" w:hAnsi="宋体" w:eastAsia="宋体" w:cs="宋体"/>
                <w:szCs w:val="24"/>
                <w:lang w:val="en-US" w:eastAsia="zh-CN"/>
              </w:rPr>
            </w:pPr>
            <w:r>
              <w:rPr>
                <w:rFonts w:hint="eastAsia" w:ascii="宋体" w:hAnsi="宋体" w:cs="宋体"/>
                <w:szCs w:val="24"/>
              </w:rPr>
              <w:t>磋商保证金：</w:t>
            </w:r>
            <w:r>
              <w:rPr>
                <w:rFonts w:hint="eastAsia" w:cs="宋体" w:asciiTheme="minorEastAsia" w:hAnsiTheme="minorEastAsia"/>
                <w:kern w:val="0"/>
                <w:sz w:val="24"/>
                <w:szCs w:val="24"/>
                <w:lang w:val="en-US" w:eastAsia="zh-CN"/>
              </w:rPr>
              <w:t>1516元</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46" w:hRule="atLeast"/>
        </w:trPr>
        <w:tc>
          <w:tcPr>
            <w:tcW w:w="709" w:type="dxa"/>
            <w:vAlign w:val="center"/>
          </w:tcPr>
          <w:p>
            <w:pPr>
              <w:spacing w:line="420" w:lineRule="exact"/>
              <w:jc w:val="center"/>
              <w:rPr>
                <w:rFonts w:hint="eastAsia" w:ascii="宋体" w:hAnsi="宋体" w:cs="宋体"/>
                <w:szCs w:val="24"/>
              </w:rPr>
            </w:pPr>
          </w:p>
          <w:p>
            <w:pPr>
              <w:spacing w:line="420" w:lineRule="exact"/>
              <w:jc w:val="center"/>
              <w:rPr>
                <w:rFonts w:hint="eastAsia" w:ascii="宋体" w:hAnsi="宋体" w:cs="宋体"/>
                <w:szCs w:val="24"/>
              </w:rPr>
            </w:pPr>
            <w:r>
              <w:rPr>
                <w:rFonts w:hint="eastAsia" w:ascii="宋体" w:hAnsi="宋体" w:cs="宋体"/>
                <w:szCs w:val="24"/>
              </w:rPr>
              <w:t>6</w:t>
            </w:r>
          </w:p>
        </w:tc>
        <w:tc>
          <w:tcPr>
            <w:tcW w:w="851" w:type="dxa"/>
            <w:vAlign w:val="center"/>
          </w:tcPr>
          <w:p>
            <w:pPr>
              <w:spacing w:line="420" w:lineRule="exact"/>
              <w:jc w:val="center"/>
              <w:rPr>
                <w:rFonts w:hint="eastAsia" w:ascii="宋体" w:hAnsi="宋体" w:cs="宋体"/>
                <w:szCs w:val="24"/>
              </w:rPr>
            </w:pPr>
          </w:p>
        </w:tc>
        <w:tc>
          <w:tcPr>
            <w:tcW w:w="8135" w:type="dxa"/>
          </w:tcPr>
          <w:p>
            <w:pPr>
              <w:widowControl/>
              <w:spacing w:line="400" w:lineRule="exact"/>
              <w:jc w:val="left"/>
              <w:rPr>
                <w:rFonts w:hint="eastAsia" w:ascii="宋体" w:hAnsi="宋体" w:cs="宋体"/>
                <w:szCs w:val="24"/>
              </w:rPr>
            </w:pPr>
            <w:r>
              <w:rPr>
                <w:rFonts w:hint="eastAsia" w:ascii="宋体" w:hAnsi="宋体" w:cs="宋体"/>
                <w:b/>
                <w:szCs w:val="24"/>
              </w:rPr>
              <w:t>磋商程序与评审标准方法：</w:t>
            </w:r>
            <w:r>
              <w:rPr>
                <w:rFonts w:hint="eastAsia" w:ascii="宋体" w:hAnsi="宋体" w:cs="宋体"/>
                <w:szCs w:val="24"/>
              </w:rPr>
              <w:t>本次采购采用综合评分法进行，磋商程序与评审标准方法详见第二章第五部分。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59" w:hRule="atLeast"/>
        </w:trPr>
        <w:tc>
          <w:tcPr>
            <w:tcW w:w="709" w:type="dxa"/>
            <w:vAlign w:val="center"/>
          </w:tcPr>
          <w:p>
            <w:pPr>
              <w:jc w:val="center"/>
              <w:rPr>
                <w:rFonts w:hint="eastAsia" w:ascii="宋体" w:hAnsi="宋体" w:cs="宋体"/>
                <w:szCs w:val="24"/>
              </w:rPr>
            </w:pPr>
            <w:r>
              <w:rPr>
                <w:rFonts w:hint="eastAsia" w:ascii="宋体" w:hAnsi="宋体" w:cs="宋体"/>
                <w:szCs w:val="24"/>
              </w:rPr>
              <w:t>7</w:t>
            </w:r>
          </w:p>
        </w:tc>
        <w:tc>
          <w:tcPr>
            <w:tcW w:w="851" w:type="dxa"/>
            <w:vAlign w:val="center"/>
          </w:tcPr>
          <w:p>
            <w:pPr>
              <w:jc w:val="center"/>
              <w:rPr>
                <w:rFonts w:hint="eastAsia" w:ascii="宋体" w:hAnsi="宋体" w:cs="宋体"/>
                <w:szCs w:val="24"/>
              </w:rPr>
            </w:pPr>
            <w:r>
              <w:rPr>
                <w:rFonts w:hint="eastAsia" w:ascii="宋体" w:hAnsi="宋体" w:cs="宋体"/>
                <w:szCs w:val="24"/>
              </w:rPr>
              <w:t>23．1</w:t>
            </w:r>
          </w:p>
        </w:tc>
        <w:tc>
          <w:tcPr>
            <w:tcW w:w="8135" w:type="dxa"/>
            <w:vAlign w:val="center"/>
          </w:tcPr>
          <w:p>
            <w:pPr>
              <w:pStyle w:val="12"/>
              <w:rPr>
                <w:rFonts w:hint="eastAsia" w:hAnsi="宋体" w:eastAsia="宋体" w:cs="宋体"/>
                <w:sz w:val="24"/>
                <w:szCs w:val="24"/>
                <w:lang w:eastAsia="zh-CN"/>
              </w:rPr>
            </w:pPr>
            <w:r>
              <w:rPr>
                <w:rFonts w:hint="eastAsia" w:ascii="Times New Roman" w:hAnsi="Times New Roman"/>
                <w:sz w:val="24"/>
                <w:szCs w:val="24"/>
              </w:rPr>
              <w:t>采购项目行政监督部门：</w:t>
            </w:r>
            <w:r>
              <w:rPr>
                <w:rFonts w:hint="eastAsia" w:cs="宋体" w:asciiTheme="minorEastAsia" w:hAnsiTheme="minorEastAsia"/>
                <w:kern w:val="0"/>
                <w:sz w:val="24"/>
                <w:szCs w:val="24"/>
              </w:rPr>
              <w:t>湄洲湾职业技术学院</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59" w:hRule="atLeast"/>
        </w:trPr>
        <w:tc>
          <w:tcPr>
            <w:tcW w:w="709" w:type="dxa"/>
            <w:vAlign w:val="center"/>
          </w:tcPr>
          <w:p>
            <w:pPr>
              <w:jc w:val="center"/>
              <w:rPr>
                <w:rFonts w:hint="eastAsia" w:ascii="宋体" w:hAnsi="宋体" w:cs="宋体"/>
                <w:szCs w:val="24"/>
              </w:rPr>
            </w:pPr>
            <w:r>
              <w:rPr>
                <w:rFonts w:hint="eastAsia" w:ascii="宋体" w:hAnsi="宋体" w:cs="宋体"/>
                <w:szCs w:val="24"/>
              </w:rPr>
              <w:t>8</w:t>
            </w:r>
          </w:p>
        </w:tc>
        <w:tc>
          <w:tcPr>
            <w:tcW w:w="851" w:type="dxa"/>
            <w:vAlign w:val="center"/>
          </w:tcPr>
          <w:p>
            <w:pPr>
              <w:jc w:val="center"/>
              <w:rPr>
                <w:rFonts w:hint="eastAsia" w:ascii="宋体" w:hAnsi="宋体" w:cs="宋体"/>
                <w:szCs w:val="24"/>
              </w:rPr>
            </w:pPr>
          </w:p>
        </w:tc>
        <w:tc>
          <w:tcPr>
            <w:tcW w:w="8135" w:type="dxa"/>
            <w:vAlign w:val="center"/>
          </w:tcPr>
          <w:p>
            <w:pPr>
              <w:rPr>
                <w:rFonts w:hint="eastAsia" w:hAnsi="宋体" w:cs="宋体"/>
                <w:szCs w:val="24"/>
              </w:rPr>
            </w:pPr>
            <w:r>
              <w:rPr>
                <w:rFonts w:hint="eastAsia" w:ascii="宋体" w:hAnsi="宋体" w:cs="宋体"/>
                <w:szCs w:val="24"/>
              </w:rPr>
              <w:t>招标服务费：</w:t>
            </w:r>
            <w:r>
              <w:rPr>
                <w:rFonts w:hint="eastAsia" w:ascii="宋体" w:hAnsi="宋体" w:eastAsia="宋体" w:cs="宋体"/>
              </w:rPr>
              <w:t>成交供应商应在领取成交通知书的同时按</w:t>
            </w:r>
            <w:r>
              <w:rPr>
                <w:rFonts w:hint="eastAsia" w:ascii="宋体" w:hAnsi="宋体" w:cs="宋体"/>
                <w:lang w:val="en-US" w:eastAsia="zh-CN"/>
              </w:rPr>
              <w:t>2000元包干</w:t>
            </w:r>
            <w:r>
              <w:rPr>
                <w:rFonts w:hint="eastAsia" w:ascii="宋体" w:hAnsi="宋体" w:eastAsia="宋体" w:cs="宋体"/>
              </w:rPr>
              <w:t>向采购代理人交纳成交服务费。</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709" w:type="dxa"/>
            <w:vAlign w:val="center"/>
          </w:tcPr>
          <w:p>
            <w:pPr>
              <w:spacing w:line="420" w:lineRule="exact"/>
              <w:jc w:val="center"/>
              <w:rPr>
                <w:rFonts w:hint="eastAsia" w:ascii="宋体" w:hAnsi="宋体" w:cs="宋体"/>
                <w:szCs w:val="24"/>
              </w:rPr>
            </w:pPr>
            <w:r>
              <w:rPr>
                <w:rFonts w:hint="eastAsia" w:ascii="宋体" w:hAnsi="宋体" w:cs="宋体"/>
                <w:szCs w:val="24"/>
              </w:rPr>
              <w:t>9</w:t>
            </w:r>
          </w:p>
        </w:tc>
        <w:tc>
          <w:tcPr>
            <w:tcW w:w="851" w:type="dxa"/>
            <w:vAlign w:val="center"/>
          </w:tcPr>
          <w:p>
            <w:pPr>
              <w:spacing w:line="420" w:lineRule="exact"/>
              <w:jc w:val="center"/>
              <w:rPr>
                <w:rFonts w:hint="eastAsia" w:ascii="宋体" w:hAnsi="宋体" w:cs="宋体"/>
                <w:szCs w:val="24"/>
              </w:rPr>
            </w:pPr>
          </w:p>
        </w:tc>
        <w:tc>
          <w:tcPr>
            <w:tcW w:w="8135" w:type="dxa"/>
            <w:vAlign w:val="center"/>
          </w:tcPr>
          <w:p>
            <w:pPr>
              <w:pStyle w:val="12"/>
              <w:spacing w:line="420" w:lineRule="exact"/>
              <w:rPr>
                <w:rFonts w:hint="eastAsia" w:hAnsi="宋体" w:eastAsia="宋体" w:cs="宋体"/>
                <w:sz w:val="24"/>
                <w:szCs w:val="24"/>
                <w:lang w:eastAsia="zh-CN"/>
              </w:rPr>
            </w:pPr>
            <w:r>
              <w:rPr>
                <w:rFonts w:hint="eastAsia" w:hAnsi="宋体" w:cs="宋体"/>
                <w:sz w:val="24"/>
                <w:szCs w:val="24"/>
              </w:rPr>
              <w:t>评审结果公示网站：中国政府采购网</w:t>
            </w:r>
            <w:r>
              <w:rPr>
                <w:rFonts w:hint="eastAsia" w:hAnsi="宋体" w:cs="宋体"/>
                <w:sz w:val="24"/>
                <w:szCs w:val="24"/>
                <w:lang w:eastAsia="zh-CN"/>
              </w:rPr>
              <w:t>、</w:t>
            </w:r>
            <w:r>
              <w:rPr>
                <w:rFonts w:hint="eastAsia" w:cs="宋体" w:asciiTheme="minorEastAsia" w:hAnsiTheme="minorEastAsia"/>
                <w:kern w:val="0"/>
                <w:sz w:val="24"/>
                <w:szCs w:val="24"/>
              </w:rPr>
              <w:t>湄洲湾职业技术学院</w:t>
            </w:r>
            <w:r>
              <w:rPr>
                <w:rFonts w:hint="eastAsia" w:cs="宋体" w:asciiTheme="minorEastAsia" w:hAnsiTheme="minorEastAsia"/>
                <w:kern w:val="0"/>
                <w:sz w:val="24"/>
                <w:szCs w:val="24"/>
                <w:lang w:val="en-US" w:eastAsia="zh-CN"/>
              </w:rPr>
              <w:t>学校官网</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709" w:type="dxa"/>
            <w:vAlign w:val="center"/>
          </w:tcPr>
          <w:p>
            <w:pPr>
              <w:spacing w:line="420" w:lineRule="exact"/>
              <w:jc w:val="center"/>
              <w:rPr>
                <w:rFonts w:hint="eastAsia" w:ascii="宋体" w:hAnsi="宋体" w:cs="宋体"/>
                <w:szCs w:val="24"/>
              </w:rPr>
            </w:pPr>
            <w:r>
              <w:rPr>
                <w:rFonts w:hint="eastAsia" w:ascii="宋体" w:hAnsi="宋体" w:cs="宋体"/>
                <w:szCs w:val="24"/>
              </w:rPr>
              <w:t>10</w:t>
            </w:r>
          </w:p>
        </w:tc>
        <w:tc>
          <w:tcPr>
            <w:tcW w:w="851" w:type="dxa"/>
            <w:vAlign w:val="center"/>
          </w:tcPr>
          <w:p>
            <w:pPr>
              <w:spacing w:line="420" w:lineRule="exact"/>
              <w:jc w:val="center"/>
              <w:rPr>
                <w:rFonts w:hint="eastAsia" w:ascii="宋体" w:hAnsi="宋体" w:cs="宋体"/>
                <w:szCs w:val="24"/>
              </w:rPr>
            </w:pPr>
          </w:p>
        </w:tc>
        <w:tc>
          <w:tcPr>
            <w:tcW w:w="8135" w:type="dxa"/>
            <w:vAlign w:val="center"/>
          </w:tcPr>
          <w:p>
            <w:pPr>
              <w:spacing w:line="360" w:lineRule="exact"/>
              <w:rPr>
                <w:rFonts w:hint="eastAsia" w:ascii="宋体" w:hAnsi="宋体" w:cs="宋体"/>
                <w:szCs w:val="24"/>
              </w:rPr>
            </w:pPr>
            <w:r>
              <w:rPr>
                <w:rFonts w:hint="eastAsia" w:ascii="宋体" w:hAnsi="宋体" w:cs="宋体"/>
                <w:szCs w:val="24"/>
              </w:rPr>
              <w:t>一、</w:t>
            </w:r>
            <w:r>
              <w:rPr>
                <w:rFonts w:hint="eastAsia" w:ascii="宋体" w:hAnsi="宋体" w:cs="宋体"/>
                <w:b/>
                <w:szCs w:val="24"/>
              </w:rPr>
              <w:t>无效投标条款：</w:t>
            </w:r>
          </w:p>
          <w:p>
            <w:pPr>
              <w:spacing w:line="360" w:lineRule="exact"/>
              <w:rPr>
                <w:rFonts w:hint="eastAsia" w:ascii="宋体" w:hAnsi="宋体" w:cs="宋体"/>
                <w:szCs w:val="24"/>
              </w:rPr>
            </w:pPr>
            <w:r>
              <w:rPr>
                <w:rFonts w:hint="eastAsia" w:ascii="宋体" w:hAnsi="宋体" w:cs="宋体"/>
                <w:szCs w:val="24"/>
              </w:rPr>
              <w:t>1、响应文件逾期送达。</w:t>
            </w:r>
          </w:p>
          <w:p>
            <w:pPr>
              <w:spacing w:line="360" w:lineRule="exact"/>
              <w:rPr>
                <w:rFonts w:hint="eastAsia" w:ascii="宋体" w:hAnsi="宋体" w:cs="宋体"/>
                <w:szCs w:val="24"/>
              </w:rPr>
            </w:pPr>
            <w:r>
              <w:rPr>
                <w:rFonts w:hint="eastAsia" w:ascii="宋体" w:hAnsi="宋体" w:cs="宋体"/>
                <w:szCs w:val="24"/>
              </w:rPr>
              <w:t>2、响应文件字迹模糊不清</w:t>
            </w:r>
            <w:r>
              <w:rPr>
                <w:rFonts w:hint="eastAsia" w:ascii="宋体" w:hAnsi="宋体" w:cs="宋体"/>
                <w:bCs/>
                <w:szCs w:val="24"/>
              </w:rPr>
              <w:t>（包括提交的各类复印件、图纸）。</w:t>
            </w:r>
          </w:p>
          <w:p>
            <w:pPr>
              <w:spacing w:line="360" w:lineRule="exact"/>
              <w:rPr>
                <w:rFonts w:hint="eastAsia" w:ascii="宋体" w:hAnsi="宋体" w:cs="宋体"/>
                <w:szCs w:val="24"/>
              </w:rPr>
            </w:pPr>
            <w:r>
              <w:rPr>
                <w:rFonts w:hint="eastAsia" w:ascii="宋体" w:hAnsi="宋体" w:cs="宋体"/>
                <w:szCs w:val="24"/>
              </w:rPr>
              <w:t>3、投标内容、技术标准没有实质性响应磋商文件要求。</w:t>
            </w:r>
          </w:p>
          <w:p>
            <w:pPr>
              <w:spacing w:line="360" w:lineRule="exact"/>
              <w:rPr>
                <w:rFonts w:hint="eastAsia" w:ascii="宋体" w:hAnsi="宋体" w:cs="宋体"/>
                <w:szCs w:val="24"/>
              </w:rPr>
            </w:pPr>
            <w:r>
              <w:rPr>
                <w:rFonts w:hint="eastAsia" w:ascii="宋体" w:hAnsi="宋体" w:cs="宋体"/>
                <w:szCs w:val="24"/>
              </w:rPr>
              <w:t>4、未满足供应商资格要求的。</w:t>
            </w:r>
          </w:p>
          <w:p>
            <w:pPr>
              <w:adjustRightInd w:val="0"/>
              <w:snapToGrid w:val="0"/>
              <w:spacing w:line="360" w:lineRule="exact"/>
              <w:rPr>
                <w:rFonts w:hint="eastAsia" w:ascii="宋体" w:hAnsi="宋体" w:cs="宋体"/>
                <w:szCs w:val="24"/>
              </w:rPr>
            </w:pPr>
            <w:r>
              <w:rPr>
                <w:rFonts w:hint="eastAsia" w:ascii="宋体" w:hAnsi="宋体" w:cs="宋体"/>
                <w:szCs w:val="24"/>
              </w:rPr>
              <w:t>5、供应商的报价均超过了最高限价，采购人不能支付的。</w:t>
            </w:r>
          </w:p>
          <w:p>
            <w:pPr>
              <w:spacing w:line="360" w:lineRule="exact"/>
              <w:rPr>
                <w:rFonts w:hint="eastAsia" w:ascii="宋体" w:hAnsi="宋体" w:cs="宋体"/>
                <w:szCs w:val="24"/>
              </w:rPr>
            </w:pPr>
            <w:r>
              <w:rPr>
                <w:rFonts w:hint="eastAsia" w:ascii="宋体" w:hAnsi="宋体" w:cs="宋体"/>
                <w:szCs w:val="24"/>
              </w:rPr>
              <w:t>6、符合专业条件的供应商或者对磋商文件作实质响应的供应商不足三家的。</w:t>
            </w:r>
          </w:p>
          <w:p>
            <w:pPr>
              <w:spacing w:line="360" w:lineRule="exact"/>
              <w:rPr>
                <w:rFonts w:hint="eastAsia" w:ascii="宋体" w:hAnsi="宋体" w:cs="宋体"/>
                <w:szCs w:val="24"/>
              </w:rPr>
            </w:pPr>
            <w:r>
              <w:rPr>
                <w:rFonts w:hint="eastAsia" w:ascii="宋体" w:hAnsi="宋体" w:cs="宋体"/>
                <w:szCs w:val="24"/>
              </w:rPr>
              <w:t>7、出现影响采购公正的违法、违规行为的。</w:t>
            </w:r>
          </w:p>
          <w:p>
            <w:pPr>
              <w:spacing w:line="360" w:lineRule="exact"/>
              <w:rPr>
                <w:rFonts w:hint="eastAsia" w:ascii="宋体" w:hAnsi="宋体" w:cs="宋体"/>
                <w:szCs w:val="24"/>
              </w:rPr>
            </w:pPr>
            <w:r>
              <w:rPr>
                <w:rFonts w:hint="eastAsia" w:ascii="宋体" w:hAnsi="宋体" w:cs="宋体"/>
                <w:szCs w:val="24"/>
              </w:rPr>
              <w:t>8、因重大变故、采购任务取消的。</w:t>
            </w:r>
          </w:p>
          <w:p>
            <w:pPr>
              <w:spacing w:line="360" w:lineRule="exact"/>
              <w:rPr>
                <w:rFonts w:hint="eastAsia" w:ascii="宋体" w:hAnsi="宋体" w:cs="宋体"/>
                <w:b/>
                <w:szCs w:val="24"/>
              </w:rPr>
            </w:pPr>
            <w:r>
              <w:rPr>
                <w:rFonts w:hint="eastAsia" w:ascii="宋体" w:hAnsi="宋体" w:cs="宋体"/>
                <w:b/>
                <w:szCs w:val="24"/>
              </w:rPr>
              <w:t>二、重大偏差与细微偏差条款</w:t>
            </w:r>
          </w:p>
          <w:p>
            <w:pPr>
              <w:spacing w:line="360" w:lineRule="exact"/>
              <w:rPr>
                <w:rFonts w:hint="eastAsia" w:ascii="宋体" w:hAnsi="宋体" w:cs="宋体"/>
                <w:b/>
                <w:szCs w:val="24"/>
              </w:rPr>
            </w:pPr>
            <w:r>
              <w:rPr>
                <w:rFonts w:hint="eastAsia" w:ascii="宋体" w:hAnsi="宋体" w:cs="宋体"/>
                <w:b/>
                <w:szCs w:val="24"/>
              </w:rPr>
              <w:t>1、重大偏差：</w:t>
            </w:r>
          </w:p>
          <w:p>
            <w:pPr>
              <w:spacing w:line="360" w:lineRule="exact"/>
              <w:rPr>
                <w:rFonts w:hint="eastAsia" w:ascii="宋体" w:hAnsi="宋体" w:cs="宋体"/>
                <w:b/>
                <w:szCs w:val="24"/>
              </w:rPr>
            </w:pPr>
            <w:r>
              <w:rPr>
                <w:rFonts w:hint="eastAsia" w:ascii="宋体" w:hAnsi="宋体" w:cs="宋体"/>
                <w:b/>
                <w:szCs w:val="24"/>
              </w:rPr>
              <w:t>（1）响应文件未按磋商文件要求加盖公章并由法定代表人或其书面授权的代理人签字的；</w:t>
            </w:r>
          </w:p>
          <w:p>
            <w:pPr>
              <w:spacing w:line="360" w:lineRule="exact"/>
              <w:rPr>
                <w:rFonts w:hint="eastAsia" w:ascii="宋体" w:hAnsi="宋体" w:cs="宋体"/>
                <w:b/>
                <w:szCs w:val="24"/>
              </w:rPr>
            </w:pPr>
            <w:r>
              <w:rPr>
                <w:rFonts w:hint="eastAsia" w:ascii="宋体" w:hAnsi="宋体" w:cs="宋体"/>
                <w:szCs w:val="24"/>
              </w:rPr>
              <w:t>（2）投标联合体未提交联合体协议的；</w:t>
            </w:r>
          </w:p>
          <w:p>
            <w:pPr>
              <w:spacing w:line="360" w:lineRule="exact"/>
              <w:rPr>
                <w:rFonts w:hint="eastAsia" w:ascii="宋体" w:hAnsi="宋体" w:cs="宋体"/>
                <w:szCs w:val="24"/>
              </w:rPr>
            </w:pPr>
            <w:r>
              <w:rPr>
                <w:rFonts w:hint="eastAsia" w:ascii="宋体" w:hAnsi="宋体" w:cs="宋体"/>
                <w:szCs w:val="24"/>
              </w:rPr>
              <w:t>（3）响应文件载明的招标项目完成期限超过磋商文件规定的；</w:t>
            </w:r>
          </w:p>
          <w:p>
            <w:pPr>
              <w:spacing w:line="360" w:lineRule="exact"/>
              <w:rPr>
                <w:rFonts w:hint="eastAsia" w:ascii="宋体" w:hAnsi="宋体" w:cs="宋体"/>
                <w:szCs w:val="24"/>
              </w:rPr>
            </w:pPr>
            <w:r>
              <w:rPr>
                <w:rFonts w:hint="eastAsia" w:ascii="宋体" w:hAnsi="宋体" w:cs="宋体"/>
                <w:szCs w:val="24"/>
              </w:rPr>
              <w:t>（4）明显不符合技术规格、技术标准的要求；</w:t>
            </w:r>
          </w:p>
          <w:p>
            <w:pPr>
              <w:spacing w:line="360" w:lineRule="exact"/>
              <w:rPr>
                <w:rFonts w:hint="eastAsia" w:ascii="宋体" w:hAnsi="宋体" w:cs="宋体"/>
                <w:szCs w:val="24"/>
              </w:rPr>
            </w:pPr>
            <w:r>
              <w:rPr>
                <w:rFonts w:hint="eastAsia" w:ascii="宋体" w:hAnsi="宋体" w:cs="宋体"/>
                <w:szCs w:val="24"/>
              </w:rPr>
              <w:t>（5）响应文件载明的货物包装方式、检验标准和方法等不符合磋商文件的要求；</w:t>
            </w:r>
          </w:p>
          <w:p>
            <w:pPr>
              <w:spacing w:line="360" w:lineRule="exact"/>
              <w:rPr>
                <w:rFonts w:hint="eastAsia" w:ascii="宋体" w:hAnsi="宋体" w:cs="宋体"/>
                <w:szCs w:val="24"/>
              </w:rPr>
            </w:pPr>
            <w:r>
              <w:rPr>
                <w:rFonts w:hint="eastAsia" w:ascii="宋体" w:hAnsi="宋体" w:cs="宋体"/>
                <w:szCs w:val="24"/>
              </w:rPr>
              <w:t>（6）响应文件中附有招标人不能接受的条件；</w:t>
            </w:r>
          </w:p>
          <w:p>
            <w:pPr>
              <w:spacing w:line="360" w:lineRule="exact"/>
              <w:rPr>
                <w:rFonts w:hint="eastAsia" w:ascii="宋体" w:hAnsi="宋体" w:cs="宋体"/>
                <w:szCs w:val="24"/>
              </w:rPr>
            </w:pPr>
            <w:r>
              <w:rPr>
                <w:rFonts w:hint="eastAsia" w:ascii="宋体" w:hAnsi="宋体" w:cs="宋体"/>
                <w:szCs w:val="24"/>
              </w:rPr>
              <w:t>（7）不符合磋商文件中规定的其他实质性条款；</w:t>
            </w:r>
          </w:p>
          <w:p>
            <w:pPr>
              <w:spacing w:line="360" w:lineRule="exact"/>
              <w:rPr>
                <w:rFonts w:hint="eastAsia" w:ascii="宋体" w:hAnsi="宋体" w:cs="宋体"/>
                <w:b/>
                <w:szCs w:val="24"/>
              </w:rPr>
            </w:pPr>
            <w:r>
              <w:rPr>
                <w:rFonts w:hint="eastAsia" w:ascii="宋体" w:hAnsi="宋体" w:cs="宋体"/>
                <w:b/>
                <w:szCs w:val="24"/>
              </w:rPr>
              <w:t>注：供应商的响应文件若有上述情形之一的，认定为未对磋商文件作出实质性响应，作无效投标处理。</w:t>
            </w:r>
          </w:p>
          <w:p>
            <w:pPr>
              <w:spacing w:line="360" w:lineRule="exact"/>
              <w:rPr>
                <w:rFonts w:hint="eastAsia" w:ascii="宋体" w:hAnsi="宋体" w:cs="宋体"/>
                <w:b/>
                <w:szCs w:val="24"/>
              </w:rPr>
            </w:pPr>
            <w:r>
              <w:rPr>
                <w:rFonts w:hint="eastAsia" w:ascii="宋体" w:hAnsi="宋体" w:cs="宋体"/>
                <w:b/>
                <w:szCs w:val="24"/>
              </w:rPr>
              <w:t>2、细微偏差：</w:t>
            </w:r>
          </w:p>
          <w:p>
            <w:pPr>
              <w:pStyle w:val="12"/>
              <w:spacing w:line="420" w:lineRule="exact"/>
              <w:rPr>
                <w:rFonts w:hint="eastAsia" w:hAnsi="宋体" w:cs="宋体"/>
                <w:sz w:val="24"/>
                <w:szCs w:val="24"/>
              </w:rPr>
            </w:pPr>
            <w:r>
              <w:rPr>
                <w:rFonts w:hint="eastAsia" w:hAnsi="宋体" w:cs="宋体"/>
                <w:sz w:val="24"/>
                <w:szCs w:val="24"/>
              </w:rPr>
              <w:t>响应文件在实质上响应磋商文件要求，但在个别地方存在漏项或者提供了不完整的技术信息和数据等情况， 磋商小组判定细微偏差依据响应文件，而不寻求其他的外部证据。根据响应文件细微偏差的具体情况判定作无效标处理。</w:t>
            </w:r>
          </w:p>
        </w:tc>
      </w:tr>
    </w:tbl>
    <w:p>
      <w:pPr>
        <w:spacing w:line="440" w:lineRule="exact"/>
        <w:jc w:val="center"/>
        <w:rPr>
          <w:rFonts w:hint="eastAsia" w:ascii="宋体" w:hAnsi="宋体" w:cs="宋体"/>
          <w:b/>
          <w:szCs w:val="24"/>
        </w:rPr>
      </w:pPr>
      <w:r>
        <w:rPr>
          <w:rFonts w:hint="eastAsia" w:ascii="宋体" w:hAnsi="宋体" w:cs="宋体"/>
          <w:b/>
          <w:szCs w:val="24"/>
        </w:rPr>
        <w:t>一、说  明</w:t>
      </w:r>
    </w:p>
    <w:p>
      <w:pPr>
        <w:spacing w:line="440" w:lineRule="exact"/>
        <w:outlineLvl w:val="0"/>
        <w:rPr>
          <w:rFonts w:hint="eastAsia" w:ascii="宋体" w:hAnsi="宋体" w:cs="宋体"/>
          <w:b/>
          <w:szCs w:val="24"/>
        </w:rPr>
      </w:pPr>
      <w:r>
        <w:rPr>
          <w:rFonts w:hint="eastAsia" w:ascii="宋体" w:hAnsi="宋体" w:cs="宋体"/>
          <w:b/>
          <w:szCs w:val="24"/>
        </w:rPr>
        <w:t>1．适用范围</w:t>
      </w:r>
    </w:p>
    <w:p>
      <w:pPr>
        <w:spacing w:line="440" w:lineRule="exact"/>
        <w:rPr>
          <w:rFonts w:hint="eastAsia" w:ascii="宋体" w:hAnsi="宋体" w:cs="宋体"/>
          <w:szCs w:val="24"/>
        </w:rPr>
      </w:pPr>
      <w:r>
        <w:rPr>
          <w:rFonts w:hint="eastAsia" w:ascii="宋体" w:hAnsi="宋体" w:cs="宋体"/>
          <w:szCs w:val="24"/>
        </w:rPr>
        <w:t>1．1本磋商文件仅适用于投标邀请中所叙述项目的货物及服务采购。</w:t>
      </w:r>
    </w:p>
    <w:p>
      <w:pPr>
        <w:spacing w:line="440" w:lineRule="exact"/>
        <w:rPr>
          <w:rFonts w:hint="eastAsia" w:ascii="宋体" w:hAnsi="宋体" w:cs="宋体"/>
          <w:szCs w:val="24"/>
        </w:rPr>
      </w:pPr>
      <w:r>
        <w:rPr>
          <w:rFonts w:hint="eastAsia" w:ascii="宋体" w:hAnsi="宋体" w:cs="宋体"/>
          <w:szCs w:val="24"/>
        </w:rPr>
        <w:t>1. 2 依照《中华人民共和国政府采购法》、《政府采购竞争性磋商采购方式管理暂行办法》及有关法律法规制定本须知。</w:t>
      </w:r>
    </w:p>
    <w:p>
      <w:pPr>
        <w:spacing w:line="440" w:lineRule="exact"/>
        <w:rPr>
          <w:rFonts w:hint="eastAsia" w:ascii="宋体" w:hAnsi="宋体" w:cs="宋体"/>
          <w:szCs w:val="24"/>
        </w:rPr>
      </w:pPr>
      <w:r>
        <w:rPr>
          <w:rFonts w:hint="eastAsia" w:ascii="宋体" w:hAnsi="宋体" w:cs="宋体"/>
          <w:szCs w:val="24"/>
        </w:rPr>
        <w:t>1. 3 参与此次竞争性磋商采购的当事人适用本须知。</w:t>
      </w:r>
    </w:p>
    <w:p>
      <w:pPr>
        <w:spacing w:line="440" w:lineRule="exact"/>
        <w:outlineLvl w:val="0"/>
        <w:rPr>
          <w:rFonts w:hint="eastAsia" w:ascii="宋体" w:hAnsi="宋体" w:cs="宋体"/>
          <w:b/>
          <w:szCs w:val="24"/>
        </w:rPr>
      </w:pPr>
      <w:r>
        <w:rPr>
          <w:rFonts w:hint="eastAsia" w:ascii="宋体" w:hAnsi="宋体" w:cs="宋体"/>
          <w:b/>
          <w:szCs w:val="24"/>
        </w:rPr>
        <w:t>2．定义</w:t>
      </w:r>
    </w:p>
    <w:p>
      <w:pPr>
        <w:spacing w:line="440" w:lineRule="exact"/>
        <w:rPr>
          <w:rFonts w:hint="eastAsia" w:ascii="宋体" w:hAnsi="宋体" w:cs="宋体"/>
          <w:szCs w:val="24"/>
        </w:rPr>
      </w:pPr>
      <w:r>
        <w:rPr>
          <w:rFonts w:hint="eastAsia" w:ascii="宋体" w:hAnsi="宋体" w:cs="宋体"/>
          <w:szCs w:val="24"/>
        </w:rPr>
        <w:t>2．1“采购代理机构”系指组织本次公开招标的</w:t>
      </w:r>
      <w:r>
        <w:rPr>
          <w:rFonts w:hint="eastAsia" w:ascii="宋体" w:hAnsi="宋体" w:cs="宋体"/>
          <w:szCs w:val="24"/>
          <w:lang w:eastAsia="zh-CN"/>
        </w:rPr>
        <w:t>福建省天弘工程项目管理有限公司</w:t>
      </w:r>
      <w:r>
        <w:rPr>
          <w:rFonts w:hint="eastAsia" w:ascii="宋体" w:hAnsi="宋体" w:cs="宋体"/>
          <w:szCs w:val="24"/>
        </w:rPr>
        <w:t>。</w:t>
      </w:r>
    </w:p>
    <w:p>
      <w:pPr>
        <w:spacing w:line="440" w:lineRule="exact"/>
        <w:rPr>
          <w:rFonts w:hint="eastAsia" w:ascii="宋体" w:hAnsi="宋体" w:cs="宋体"/>
          <w:szCs w:val="24"/>
        </w:rPr>
      </w:pPr>
      <w:r>
        <w:rPr>
          <w:rFonts w:hint="eastAsia" w:ascii="宋体" w:hAnsi="宋体" w:cs="宋体"/>
          <w:szCs w:val="24"/>
        </w:rPr>
        <w:t>2．2“采购人”系指项目实施机构。</w:t>
      </w:r>
    </w:p>
    <w:p>
      <w:pPr>
        <w:spacing w:line="440" w:lineRule="exact"/>
        <w:rPr>
          <w:rFonts w:hint="eastAsia" w:ascii="宋体" w:hAnsi="宋体" w:cs="宋体"/>
          <w:szCs w:val="24"/>
        </w:rPr>
      </w:pPr>
      <w:r>
        <w:rPr>
          <w:rFonts w:hint="eastAsia" w:ascii="宋体" w:hAnsi="宋体" w:cs="宋体"/>
          <w:szCs w:val="24"/>
        </w:rPr>
        <w:t>2．3“磋商供应商”、“供应商”系指接受招标邀请向采购代理机构提交磋商响应文件的企业法人。</w:t>
      </w:r>
    </w:p>
    <w:p>
      <w:pPr>
        <w:spacing w:line="440" w:lineRule="exact"/>
        <w:rPr>
          <w:rFonts w:hint="eastAsia" w:ascii="宋体" w:hAnsi="宋体" w:cs="宋体"/>
          <w:szCs w:val="24"/>
        </w:rPr>
      </w:pPr>
      <w:r>
        <w:rPr>
          <w:rFonts w:hint="eastAsia" w:ascii="宋体" w:hAnsi="宋体" w:cs="宋体"/>
          <w:szCs w:val="24"/>
        </w:rPr>
        <w:t>2．4“服务”系指按竞争性磋商采购文件规定，供应商须承担的建设、验收及提供相应服务承诺等的义务。</w:t>
      </w:r>
    </w:p>
    <w:p>
      <w:pPr>
        <w:spacing w:line="440" w:lineRule="exact"/>
        <w:rPr>
          <w:rFonts w:hint="eastAsia" w:ascii="宋体" w:hAnsi="宋体" w:cs="宋体"/>
          <w:b/>
          <w:bCs/>
          <w:szCs w:val="24"/>
        </w:rPr>
      </w:pPr>
      <w:r>
        <w:rPr>
          <w:rFonts w:hint="eastAsia" w:ascii="宋体" w:hAnsi="宋体" w:cs="宋体"/>
          <w:b/>
          <w:bCs/>
          <w:szCs w:val="24"/>
        </w:rPr>
        <w:t>3．供应商资格条件和合格的服务</w:t>
      </w:r>
    </w:p>
    <w:p>
      <w:pPr>
        <w:spacing w:line="440" w:lineRule="exact"/>
        <w:rPr>
          <w:rFonts w:hint="eastAsia" w:ascii="宋体" w:hAnsi="宋体" w:cs="宋体"/>
          <w:szCs w:val="24"/>
        </w:rPr>
      </w:pPr>
      <w:r>
        <w:rPr>
          <w:rFonts w:hint="eastAsia" w:ascii="宋体" w:hAnsi="宋体" w:cs="宋体"/>
          <w:szCs w:val="24"/>
        </w:rPr>
        <w:t>3.1供应商应具有投标项目的经营范围，请提供供应商合格有效的营业执照(副本)有效复印件。</w:t>
      </w:r>
    </w:p>
    <w:p>
      <w:pPr>
        <w:spacing w:line="440" w:lineRule="exact"/>
        <w:rPr>
          <w:rFonts w:hint="eastAsia" w:ascii="宋体" w:hAnsi="宋体" w:cs="宋体"/>
          <w:szCs w:val="24"/>
        </w:rPr>
      </w:pPr>
      <w:r>
        <w:rPr>
          <w:rFonts w:hint="eastAsia" w:ascii="宋体" w:hAnsi="宋体" w:cs="宋体"/>
          <w:szCs w:val="24"/>
        </w:rPr>
        <w:t xml:space="preserve">3.2供应商代表必须经供应商的法定代表人关于参与本项目报价的授权，请提供法定代表人授权供应商代表的授权委托书(供应商代表是法定代表人无需)和供应商代表的身份证复印件。     </w:t>
      </w:r>
    </w:p>
    <w:p>
      <w:pPr>
        <w:spacing w:line="440" w:lineRule="exact"/>
        <w:rPr>
          <w:rFonts w:hint="eastAsia" w:ascii="宋体" w:hAnsi="宋体" w:cs="宋体"/>
          <w:szCs w:val="24"/>
        </w:rPr>
      </w:pPr>
      <w:r>
        <w:rPr>
          <w:rFonts w:hint="eastAsia" w:ascii="宋体" w:hAnsi="宋体" w:cs="宋体"/>
          <w:b/>
          <w:bCs/>
          <w:szCs w:val="24"/>
        </w:rPr>
        <w:t>4．磋商费用</w:t>
      </w:r>
    </w:p>
    <w:p>
      <w:pPr>
        <w:spacing w:line="440" w:lineRule="exact"/>
        <w:outlineLvl w:val="0"/>
        <w:rPr>
          <w:rFonts w:hint="eastAsia" w:ascii="宋体" w:hAnsi="宋体" w:cs="宋体"/>
          <w:szCs w:val="24"/>
        </w:rPr>
      </w:pPr>
      <w:r>
        <w:rPr>
          <w:rFonts w:hint="eastAsia" w:ascii="宋体" w:hAnsi="宋体" w:cs="宋体"/>
          <w:szCs w:val="24"/>
        </w:rPr>
        <w:t>无论竞争性磋商过程与结果如何，供应商应承担所有与准备和参加竞争性磋商有关的全部费用。</w:t>
      </w:r>
    </w:p>
    <w:p>
      <w:pPr>
        <w:spacing w:line="440" w:lineRule="exact"/>
        <w:outlineLvl w:val="0"/>
        <w:rPr>
          <w:rFonts w:hint="eastAsia" w:ascii="宋体" w:hAnsi="宋体" w:cs="宋体"/>
          <w:b/>
          <w:szCs w:val="24"/>
        </w:rPr>
      </w:pPr>
      <w:r>
        <w:rPr>
          <w:rFonts w:hint="eastAsia" w:ascii="宋体" w:hAnsi="宋体" w:cs="宋体"/>
          <w:b/>
          <w:szCs w:val="24"/>
        </w:rPr>
        <w:t>5．供应商代表</w:t>
      </w:r>
    </w:p>
    <w:p>
      <w:pPr>
        <w:spacing w:line="440" w:lineRule="exact"/>
        <w:outlineLvl w:val="0"/>
        <w:rPr>
          <w:rFonts w:hint="eastAsia" w:ascii="宋体" w:hAnsi="宋体" w:cs="宋体"/>
          <w:szCs w:val="24"/>
        </w:rPr>
      </w:pPr>
      <w:r>
        <w:rPr>
          <w:rFonts w:hint="eastAsia" w:ascii="宋体" w:hAnsi="宋体" w:cs="宋体"/>
          <w:szCs w:val="24"/>
        </w:rPr>
        <w:t>供应商代表指全权代表参加竞争性磋商活动并签署响应文件的人，如果供应商代表不是法定代表人，须持有《法定代表人授权委托书》（格式见响应文件主要内容统一格式）。</w:t>
      </w:r>
    </w:p>
    <w:p>
      <w:pPr>
        <w:spacing w:line="440" w:lineRule="exact"/>
        <w:jc w:val="center"/>
        <w:outlineLvl w:val="0"/>
        <w:rPr>
          <w:rFonts w:hint="eastAsia" w:ascii="宋体" w:hAnsi="宋体" w:cs="宋体"/>
          <w:b/>
          <w:szCs w:val="24"/>
        </w:rPr>
      </w:pPr>
      <w:r>
        <w:rPr>
          <w:rFonts w:hint="eastAsia" w:ascii="宋体" w:hAnsi="宋体" w:cs="宋体"/>
          <w:b/>
          <w:szCs w:val="24"/>
        </w:rPr>
        <w:t>二、竞争性磋商采购文件</w:t>
      </w:r>
    </w:p>
    <w:p>
      <w:pPr>
        <w:spacing w:line="440" w:lineRule="exact"/>
        <w:rPr>
          <w:rFonts w:hint="eastAsia" w:ascii="宋体" w:hAnsi="宋体" w:cs="宋体"/>
          <w:b/>
          <w:szCs w:val="24"/>
        </w:rPr>
      </w:pPr>
      <w:r>
        <w:rPr>
          <w:rFonts w:hint="eastAsia" w:ascii="宋体" w:hAnsi="宋体" w:cs="宋体"/>
          <w:b/>
          <w:szCs w:val="24"/>
        </w:rPr>
        <w:t>6．磋商文件的组成</w:t>
      </w:r>
    </w:p>
    <w:p>
      <w:pPr>
        <w:spacing w:line="440" w:lineRule="exact"/>
        <w:rPr>
          <w:rFonts w:hint="eastAsia" w:ascii="宋体" w:hAnsi="宋体" w:cs="宋体"/>
          <w:szCs w:val="24"/>
        </w:rPr>
      </w:pPr>
      <w:r>
        <w:rPr>
          <w:rFonts w:hint="eastAsia" w:ascii="宋体" w:hAnsi="宋体" w:cs="宋体"/>
          <w:szCs w:val="24"/>
        </w:rPr>
        <w:t>6 1竞争性磋商采购文件是用以阐明所需货物及服务、竞争性磋商程序的资料，除以下内容外，采购代理机构在谈判结束之前发出的答疑纪要和其他补充修改函件，均是磋商采购文件的组成部分，对供应商起约束作用，竞争性磋商采购文件包括下列内容：</w:t>
      </w:r>
    </w:p>
    <w:p>
      <w:pPr>
        <w:spacing w:line="440" w:lineRule="exact"/>
        <w:rPr>
          <w:rFonts w:hint="eastAsia" w:ascii="宋体" w:hAnsi="宋体" w:cs="宋体"/>
          <w:szCs w:val="24"/>
        </w:rPr>
      </w:pPr>
      <w:r>
        <w:rPr>
          <w:rFonts w:hint="eastAsia" w:ascii="宋体" w:hAnsi="宋体" w:cs="宋体"/>
          <w:szCs w:val="24"/>
        </w:rPr>
        <w:t>（1）竞争性磋商邀请</w:t>
      </w:r>
    </w:p>
    <w:p>
      <w:pPr>
        <w:spacing w:line="440" w:lineRule="exact"/>
        <w:rPr>
          <w:rFonts w:hint="eastAsia" w:ascii="宋体" w:hAnsi="宋体" w:cs="宋体"/>
          <w:szCs w:val="24"/>
        </w:rPr>
      </w:pPr>
      <w:r>
        <w:rPr>
          <w:rFonts w:hint="eastAsia" w:ascii="宋体" w:hAnsi="宋体" w:cs="宋体"/>
          <w:szCs w:val="24"/>
        </w:rPr>
        <w:t>（2）采购项目内容及要求</w:t>
      </w:r>
    </w:p>
    <w:p>
      <w:pPr>
        <w:spacing w:line="440" w:lineRule="exact"/>
        <w:rPr>
          <w:rFonts w:hint="eastAsia" w:ascii="宋体" w:hAnsi="宋体" w:cs="宋体"/>
          <w:szCs w:val="24"/>
        </w:rPr>
      </w:pPr>
      <w:r>
        <w:rPr>
          <w:rFonts w:hint="eastAsia" w:ascii="宋体" w:hAnsi="宋体" w:cs="宋体"/>
          <w:szCs w:val="24"/>
        </w:rPr>
        <w:t>（3）供应商须知</w:t>
      </w:r>
    </w:p>
    <w:p>
      <w:pPr>
        <w:spacing w:line="440" w:lineRule="exact"/>
        <w:rPr>
          <w:rFonts w:hint="eastAsia" w:ascii="宋体" w:hAnsi="宋体" w:cs="宋体"/>
          <w:szCs w:val="24"/>
        </w:rPr>
      </w:pPr>
      <w:r>
        <w:rPr>
          <w:rFonts w:hint="eastAsia" w:ascii="宋体" w:hAnsi="宋体" w:cs="宋体"/>
          <w:szCs w:val="24"/>
        </w:rPr>
        <w:t>（4）合同草案</w:t>
      </w:r>
    </w:p>
    <w:p>
      <w:pPr>
        <w:spacing w:line="440" w:lineRule="exact"/>
        <w:rPr>
          <w:rFonts w:hint="eastAsia" w:ascii="宋体" w:hAnsi="宋体" w:cs="宋体"/>
          <w:szCs w:val="24"/>
        </w:rPr>
      </w:pPr>
      <w:r>
        <w:rPr>
          <w:rFonts w:hint="eastAsia" w:ascii="宋体" w:hAnsi="宋体" w:cs="宋体"/>
          <w:szCs w:val="24"/>
        </w:rPr>
        <w:t>（5）响应文件主要内容格式</w:t>
      </w:r>
    </w:p>
    <w:p>
      <w:pPr>
        <w:spacing w:line="440" w:lineRule="exact"/>
        <w:rPr>
          <w:rFonts w:hint="eastAsia" w:ascii="宋体" w:hAnsi="宋体" w:cs="宋体"/>
          <w:szCs w:val="24"/>
        </w:rPr>
      </w:pPr>
      <w:r>
        <w:rPr>
          <w:rFonts w:hint="eastAsia" w:ascii="宋体" w:hAnsi="宋体" w:cs="宋体"/>
          <w:szCs w:val="24"/>
        </w:rPr>
        <w:t>6.2 除非有特殊需要，磋商文件不单独提供本项目使用地的自然环境、气候条件、公有设施、配套设施等情况，供应商被视为熟悉上述与履行合同有关的一切情况。</w:t>
      </w:r>
    </w:p>
    <w:p>
      <w:pPr>
        <w:spacing w:line="440" w:lineRule="exact"/>
        <w:rPr>
          <w:rFonts w:hint="eastAsia" w:ascii="宋体" w:hAnsi="宋体" w:cs="宋体"/>
          <w:b/>
          <w:szCs w:val="24"/>
        </w:rPr>
      </w:pPr>
      <w:r>
        <w:rPr>
          <w:rFonts w:hint="eastAsia" w:ascii="宋体" w:hAnsi="宋体" w:cs="宋体"/>
          <w:b/>
          <w:szCs w:val="24"/>
        </w:rPr>
        <w:t>7．竞争性磋商采购文件的澄清</w:t>
      </w:r>
    </w:p>
    <w:p>
      <w:pPr>
        <w:spacing w:line="440" w:lineRule="exact"/>
        <w:rPr>
          <w:rFonts w:hint="eastAsia" w:ascii="宋体" w:hAnsi="宋体" w:cs="宋体"/>
          <w:szCs w:val="24"/>
        </w:rPr>
      </w:pPr>
      <w:r>
        <w:rPr>
          <w:rFonts w:hint="eastAsia" w:ascii="宋体" w:hAnsi="宋体" w:cs="宋体"/>
          <w:szCs w:val="24"/>
        </w:rPr>
        <w:t>7．1供应商对磋商文件如有疑点，可要求澄清。但应在规定时间内按竞争性磋商邀请中载明的地址以书面形式（包括信函、电报或传真，下同）送达或寄达采购代理机构。采购代理机构将视情况确定采用适当方式以澄清或以书面形式予以答复，必要时将不标明查询来源的书面答复，分送已报名并购买竞争性磋商采购文件的供应商。</w:t>
      </w:r>
    </w:p>
    <w:p>
      <w:pPr>
        <w:spacing w:line="440" w:lineRule="exact"/>
        <w:rPr>
          <w:rFonts w:hint="eastAsia" w:ascii="宋体" w:hAnsi="宋体" w:cs="宋体"/>
          <w:szCs w:val="24"/>
        </w:rPr>
      </w:pPr>
      <w:r>
        <w:rPr>
          <w:rFonts w:hint="eastAsia" w:ascii="宋体" w:hAnsi="宋体" w:cs="宋体"/>
          <w:szCs w:val="24"/>
        </w:rPr>
        <w:t>7.2供应商所提供的联系电话及通信地址应使采购人和采购代理机构能方便地与供应商取得联系，若由于该方面的原因使采购人和采购代理机构的函件无法送达供应商时，由此造成的后果由供应商自行负责。</w:t>
      </w:r>
    </w:p>
    <w:p>
      <w:pPr>
        <w:spacing w:line="440" w:lineRule="exact"/>
        <w:rPr>
          <w:rFonts w:hint="eastAsia" w:ascii="宋体" w:hAnsi="宋体" w:cs="宋体"/>
          <w:szCs w:val="24"/>
        </w:rPr>
      </w:pPr>
      <w:r>
        <w:rPr>
          <w:rFonts w:hint="eastAsia" w:ascii="宋体" w:hAnsi="宋体" w:cs="宋体"/>
          <w:szCs w:val="24"/>
        </w:rPr>
        <w:t>7.3采购人和采购代理机构将视情况确定是否有必要在磋商采购会前召开答疑会。如果召开答疑会，将通知所有已登记备案并领取了采购文件的潜在磋商供应商。</w:t>
      </w:r>
    </w:p>
    <w:p>
      <w:pPr>
        <w:spacing w:line="440" w:lineRule="exact"/>
        <w:rPr>
          <w:rFonts w:hint="eastAsia" w:ascii="宋体" w:hAnsi="宋体" w:cs="宋体"/>
          <w:b/>
          <w:szCs w:val="24"/>
        </w:rPr>
      </w:pPr>
      <w:r>
        <w:rPr>
          <w:rFonts w:hint="eastAsia" w:ascii="宋体" w:hAnsi="宋体" w:cs="宋体"/>
          <w:b/>
          <w:szCs w:val="24"/>
        </w:rPr>
        <w:t>8．竞争性磋商采购文件的修改</w:t>
      </w:r>
    </w:p>
    <w:p>
      <w:pPr>
        <w:spacing w:line="440" w:lineRule="exact"/>
        <w:rPr>
          <w:rFonts w:hint="eastAsia" w:ascii="宋体" w:hAnsi="宋体" w:cs="宋体"/>
          <w:szCs w:val="24"/>
        </w:rPr>
      </w:pPr>
      <w:r>
        <w:rPr>
          <w:rFonts w:hint="eastAsia" w:ascii="宋体" w:hAnsi="宋体" w:cs="宋体"/>
          <w:szCs w:val="24"/>
        </w:rPr>
        <w:t>8．1提交首次响应文件截止之日前，采购人、采购代理机构可以对已发出的磋商文件进行必要的澄清或者修改，澄清或者修改的内容作为磋商文件的组成部分。澄清或者修改的内容可能影响响应文件的编制的，采购人、采购代理机构或者磋商小组应当在提交首次响应文件截止之日5日前，以在“</w:t>
      </w:r>
      <w:r>
        <w:rPr>
          <w:rFonts w:hint="eastAsia" w:hAnsi="宋体" w:cs="宋体"/>
          <w:sz w:val="24"/>
          <w:szCs w:val="24"/>
        </w:rPr>
        <w:t>中国政府采购网</w:t>
      </w:r>
      <w:r>
        <w:rPr>
          <w:rFonts w:hint="eastAsia" w:hAnsi="宋体" w:cs="宋体"/>
          <w:sz w:val="24"/>
          <w:szCs w:val="24"/>
          <w:lang w:eastAsia="zh-CN"/>
        </w:rPr>
        <w:t>、</w:t>
      </w:r>
      <w:r>
        <w:rPr>
          <w:rFonts w:hint="eastAsia" w:cs="宋体" w:asciiTheme="minorEastAsia" w:hAnsiTheme="minorEastAsia"/>
          <w:kern w:val="0"/>
          <w:sz w:val="24"/>
          <w:szCs w:val="24"/>
        </w:rPr>
        <w:t>湄洲湾职业技术学院</w:t>
      </w:r>
      <w:r>
        <w:rPr>
          <w:rFonts w:hint="eastAsia" w:cs="宋体" w:asciiTheme="minorEastAsia" w:hAnsiTheme="minorEastAsia"/>
          <w:kern w:val="0"/>
          <w:sz w:val="24"/>
          <w:szCs w:val="24"/>
          <w:lang w:val="en-US" w:eastAsia="zh-CN"/>
        </w:rPr>
        <w:t>学校官网</w:t>
      </w:r>
      <w:r>
        <w:rPr>
          <w:rFonts w:hint="eastAsia" w:ascii="宋体" w:hAnsi="宋体" w:cs="宋体"/>
          <w:szCs w:val="24"/>
        </w:rPr>
        <w:t>”发布通知的形式通知，不足5日的，应当顺延提交首次响应文件截止之日。</w:t>
      </w:r>
    </w:p>
    <w:p>
      <w:pPr>
        <w:spacing w:line="440" w:lineRule="exact"/>
        <w:rPr>
          <w:rFonts w:hint="eastAsia" w:ascii="宋体" w:hAnsi="宋体" w:cs="宋体"/>
          <w:szCs w:val="24"/>
        </w:rPr>
      </w:pPr>
      <w:r>
        <w:rPr>
          <w:rFonts w:hint="eastAsia" w:ascii="宋体" w:hAnsi="宋体" w:cs="宋体"/>
          <w:szCs w:val="24"/>
        </w:rPr>
        <w:t>8．2竞争性磋商采购文件的修改书将构成竞争性磋商采购文件的一部分，对所有已经报名并领取了竞争性磋商文件的供应商具有的约束力。</w:t>
      </w:r>
    </w:p>
    <w:p>
      <w:pPr>
        <w:spacing w:line="440" w:lineRule="exact"/>
        <w:rPr>
          <w:rFonts w:hint="eastAsia" w:ascii="宋体" w:hAnsi="宋体" w:cs="宋体"/>
          <w:szCs w:val="24"/>
        </w:rPr>
      </w:pPr>
      <w:r>
        <w:rPr>
          <w:rFonts w:hint="eastAsia" w:ascii="宋体" w:hAnsi="宋体" w:cs="宋体"/>
          <w:szCs w:val="24"/>
        </w:rPr>
        <w:t>8．3采购文件、采购文件澄清（答疑）纪要、采购文件修改、补充通知书内容均以书面明确的内容为准。当采购文件、修改、补充通知、澄清（答疑）纪要内容相互矛盾时，以最后发出的通知（或纪要）或修改文件为准。</w:t>
      </w:r>
    </w:p>
    <w:p>
      <w:pPr>
        <w:spacing w:line="440" w:lineRule="exact"/>
        <w:rPr>
          <w:rFonts w:hint="eastAsia" w:ascii="宋体" w:hAnsi="宋体" w:cs="宋体"/>
          <w:szCs w:val="24"/>
        </w:rPr>
      </w:pPr>
      <w:r>
        <w:rPr>
          <w:rFonts w:hint="eastAsia" w:ascii="宋体" w:hAnsi="宋体" w:cs="宋体"/>
          <w:szCs w:val="24"/>
        </w:rPr>
        <w:t>8. 4采购代理机构对投标你误读、误解修改书面导致的不利后果，不负任何责任。</w:t>
      </w:r>
    </w:p>
    <w:p>
      <w:pPr>
        <w:spacing w:line="440" w:lineRule="exact"/>
        <w:rPr>
          <w:rFonts w:hint="eastAsia" w:ascii="宋体" w:hAnsi="宋体" w:cs="宋体"/>
          <w:szCs w:val="24"/>
        </w:rPr>
      </w:pPr>
      <w:r>
        <w:rPr>
          <w:rFonts w:hint="eastAsia" w:ascii="宋体" w:hAnsi="宋体" w:cs="宋体"/>
          <w:szCs w:val="24"/>
        </w:rPr>
        <w:t>8.5与本次竞争性磋商采购有关的一切正式往来。如质疑、投诉、技术咨询等，应采用书面形式。</w:t>
      </w:r>
    </w:p>
    <w:p>
      <w:pPr>
        <w:spacing w:line="440" w:lineRule="exact"/>
        <w:rPr>
          <w:rFonts w:hint="eastAsia" w:ascii="宋体" w:hAnsi="宋体" w:cs="宋体"/>
          <w:b/>
          <w:szCs w:val="24"/>
        </w:rPr>
      </w:pPr>
      <w:r>
        <w:rPr>
          <w:rFonts w:hint="eastAsia" w:ascii="宋体" w:hAnsi="宋体" w:cs="宋体"/>
          <w:b/>
          <w:szCs w:val="24"/>
        </w:rPr>
        <w:t xml:space="preserve">  特别提示：磋商文件如有澄清、修改，公告将在中国政府采购网</w:t>
      </w:r>
      <w:r>
        <w:rPr>
          <w:rFonts w:hint="eastAsia" w:ascii="宋体" w:hAnsi="宋体" w:cs="宋体"/>
          <w:b/>
          <w:szCs w:val="24"/>
          <w:lang w:eastAsia="zh-CN"/>
        </w:rPr>
        <w:t>、</w:t>
      </w:r>
      <w:r>
        <w:rPr>
          <w:rFonts w:hint="eastAsia" w:ascii="宋体" w:hAnsi="宋体" w:cs="宋体"/>
          <w:b/>
          <w:szCs w:val="24"/>
        </w:rPr>
        <w:t>湄洲湾职业技术学院</w:t>
      </w:r>
      <w:r>
        <w:rPr>
          <w:rFonts w:hint="eastAsia" w:ascii="宋体" w:hAnsi="宋体" w:cs="宋体"/>
          <w:b/>
          <w:szCs w:val="24"/>
          <w:lang w:val="en-US" w:eastAsia="zh-CN"/>
        </w:rPr>
        <w:t>学校官网</w:t>
      </w:r>
      <w:r>
        <w:rPr>
          <w:rFonts w:hint="eastAsia" w:ascii="宋体" w:hAnsi="宋体" w:cs="宋体"/>
          <w:b/>
          <w:szCs w:val="24"/>
        </w:rPr>
        <w:t>发布，请潜在供应商随时密切关注上述网站并下载相关信息，招标代理机构不再另行通知（相同内容如有多次修改，以最后一次修改为准）。磋商供应商未下载澄清、修改内容的，后果自行承担。</w:t>
      </w:r>
    </w:p>
    <w:p>
      <w:pPr>
        <w:spacing w:line="440" w:lineRule="exact"/>
        <w:rPr>
          <w:rFonts w:hint="eastAsia" w:ascii="宋体" w:hAnsi="宋体" w:cs="宋体"/>
          <w:b/>
          <w:szCs w:val="24"/>
        </w:rPr>
      </w:pPr>
      <w:r>
        <w:rPr>
          <w:rFonts w:hint="eastAsia" w:ascii="宋体" w:hAnsi="宋体" w:cs="宋体"/>
          <w:b/>
          <w:szCs w:val="24"/>
        </w:rPr>
        <w:t xml:space="preserve">                         三、响应文件的编写</w:t>
      </w:r>
    </w:p>
    <w:p>
      <w:pPr>
        <w:spacing w:line="440" w:lineRule="exact"/>
        <w:rPr>
          <w:rFonts w:hint="eastAsia" w:ascii="宋体" w:hAnsi="宋体" w:cs="宋体"/>
          <w:b/>
          <w:szCs w:val="24"/>
        </w:rPr>
      </w:pPr>
      <w:r>
        <w:rPr>
          <w:rFonts w:hint="eastAsia" w:ascii="宋体" w:hAnsi="宋体" w:cs="宋体"/>
          <w:b/>
          <w:szCs w:val="24"/>
        </w:rPr>
        <w:t>9．编写要求</w:t>
      </w:r>
    </w:p>
    <w:p>
      <w:pPr>
        <w:spacing w:line="440" w:lineRule="exact"/>
        <w:rPr>
          <w:rFonts w:hint="eastAsia" w:ascii="宋体" w:hAnsi="宋体" w:cs="宋体"/>
          <w:szCs w:val="24"/>
        </w:rPr>
      </w:pPr>
      <w:r>
        <w:rPr>
          <w:rFonts w:hint="eastAsia" w:ascii="宋体" w:hAnsi="宋体" w:cs="宋体"/>
          <w:szCs w:val="24"/>
        </w:rPr>
        <w:t>9．1供应商应仔细阅读竞争性磋商采购文件的全部内容，按竞争性磋商采购文件的要求提供谈判响应文件，并保证所提供的全部资料的真实性和可靠性，以使其文件对竞争性磋商采购文件做出实质性响应。供应商应接受采购人和采购代理机构对其中任何资料做出进一步审查的要求，否则其谈判响应将有可能被拒绝。</w:t>
      </w:r>
    </w:p>
    <w:p>
      <w:pPr>
        <w:spacing w:line="440" w:lineRule="exact"/>
        <w:rPr>
          <w:rFonts w:hint="eastAsia" w:ascii="宋体" w:hAnsi="宋体" w:cs="宋体"/>
          <w:szCs w:val="24"/>
        </w:rPr>
      </w:pPr>
      <w:r>
        <w:rPr>
          <w:rFonts w:hint="eastAsia" w:ascii="宋体" w:hAnsi="宋体" w:cs="宋体"/>
          <w:szCs w:val="24"/>
        </w:rPr>
        <w:t xml:space="preserve">9．2供应商应仔细阅读并检查竞争性磋商采购文件中所有的须知、格式、条款、技术、规格和其它资料，并按照竞争性磋商采购文件的要求提交全部资料。 </w:t>
      </w:r>
    </w:p>
    <w:p>
      <w:pPr>
        <w:spacing w:line="440" w:lineRule="exact"/>
        <w:rPr>
          <w:rFonts w:hint="eastAsia" w:ascii="宋体" w:hAnsi="宋体" w:cs="宋体"/>
          <w:szCs w:val="24"/>
        </w:rPr>
      </w:pPr>
      <w:r>
        <w:rPr>
          <w:rFonts w:hint="eastAsia" w:ascii="宋体" w:hAnsi="宋体" w:cs="宋体"/>
          <w:szCs w:val="24"/>
        </w:rPr>
        <w:t>9．3采购文件“主要内容格式”中的各项内容和表格为评审的重要参考内容和依据，供应商应按照格式要求统一编写编制，否则，由于被误读、漏读而产生的不利后果，由供应商自行承担。</w:t>
      </w:r>
    </w:p>
    <w:p>
      <w:pPr>
        <w:spacing w:line="440" w:lineRule="exact"/>
        <w:outlineLvl w:val="0"/>
        <w:rPr>
          <w:rFonts w:hint="eastAsia" w:ascii="宋体" w:hAnsi="宋体" w:cs="宋体"/>
          <w:b/>
          <w:szCs w:val="24"/>
        </w:rPr>
      </w:pPr>
      <w:r>
        <w:rPr>
          <w:rFonts w:hint="eastAsia" w:ascii="宋体" w:hAnsi="宋体" w:cs="宋体"/>
          <w:b/>
          <w:szCs w:val="24"/>
        </w:rPr>
        <w:t>10．磋商语言、载体</w:t>
      </w:r>
    </w:p>
    <w:p>
      <w:pPr>
        <w:spacing w:line="440" w:lineRule="exact"/>
        <w:rPr>
          <w:rFonts w:hint="eastAsia" w:ascii="宋体" w:hAnsi="宋体" w:cs="宋体"/>
          <w:szCs w:val="24"/>
        </w:rPr>
      </w:pPr>
      <w:r>
        <w:rPr>
          <w:rFonts w:hint="eastAsia" w:ascii="宋体" w:hAnsi="宋体" w:cs="宋体"/>
          <w:szCs w:val="24"/>
        </w:rPr>
        <w:t>10．1响应文件及供应商、采购人和采购代理机构就磋商交换的文件和来往信件，应以中文书写。</w:t>
      </w:r>
    </w:p>
    <w:p>
      <w:pPr>
        <w:spacing w:line="440" w:lineRule="exact"/>
        <w:rPr>
          <w:rFonts w:hint="eastAsia" w:ascii="宋体" w:hAnsi="宋体" w:cs="宋体"/>
          <w:szCs w:val="24"/>
        </w:rPr>
      </w:pPr>
      <w:r>
        <w:rPr>
          <w:rFonts w:hint="eastAsia" w:ascii="宋体" w:hAnsi="宋体" w:cs="宋体"/>
          <w:szCs w:val="24"/>
        </w:rPr>
        <w:t xml:space="preserve">  采购文件中载明的资格或技术商务要求中涉及的供应商提供的证明文件原件属于非中文描述的，必须提供具有翻译资质的机构翻译的中文译文。未按要求提供中文译本的，认定为该项资格或技术商务要求不符合。翻译机构应为中国翻译协会成员单位，翻译的中文译本应由翻译人员签名并加盖翻译机构公章，同时提供翻译人员翻译资格证书。供应商应提供中文译本、翻译机构及翻译人员资格证书复印件，并加盖供应商公章。</w:t>
      </w:r>
    </w:p>
    <w:p>
      <w:pPr>
        <w:spacing w:line="440" w:lineRule="exact"/>
        <w:rPr>
          <w:rFonts w:hint="eastAsia" w:ascii="宋体" w:hAnsi="宋体" w:cs="宋体"/>
          <w:b/>
          <w:szCs w:val="24"/>
        </w:rPr>
      </w:pPr>
      <w:r>
        <w:rPr>
          <w:rFonts w:hint="eastAsia" w:ascii="宋体" w:hAnsi="宋体" w:cs="宋体"/>
          <w:b/>
          <w:szCs w:val="24"/>
        </w:rPr>
        <w:t xml:space="preserve">11.计量单位 </w:t>
      </w:r>
    </w:p>
    <w:p>
      <w:pPr>
        <w:spacing w:line="440" w:lineRule="exact"/>
        <w:rPr>
          <w:rFonts w:hint="eastAsia" w:ascii="宋体" w:hAnsi="宋体" w:cs="宋体"/>
          <w:szCs w:val="24"/>
        </w:rPr>
      </w:pPr>
      <w:r>
        <w:rPr>
          <w:rFonts w:hint="eastAsia" w:ascii="宋体" w:hAnsi="宋体" w:cs="宋体"/>
          <w:szCs w:val="24"/>
        </w:rPr>
        <w:t>磋商标的除在竞争性磋商采购文件的技术规格中另有规定外，应使用中华人民共和国法定计量单位。</w:t>
      </w:r>
    </w:p>
    <w:p>
      <w:pPr>
        <w:spacing w:line="440" w:lineRule="exact"/>
        <w:rPr>
          <w:rFonts w:hint="eastAsia" w:ascii="宋体" w:hAnsi="宋体" w:cs="宋体"/>
          <w:szCs w:val="24"/>
        </w:rPr>
      </w:pPr>
      <w:r>
        <w:rPr>
          <w:rFonts w:hint="eastAsia" w:ascii="宋体" w:hAnsi="宋体" w:cs="宋体"/>
          <w:b/>
          <w:szCs w:val="24"/>
        </w:rPr>
        <w:t>12．磋商响应文件的组成及相关要求</w:t>
      </w:r>
    </w:p>
    <w:p>
      <w:pPr>
        <w:spacing w:line="440" w:lineRule="exact"/>
        <w:rPr>
          <w:rFonts w:hint="eastAsia" w:ascii="宋体" w:hAnsi="宋体" w:cs="宋体"/>
          <w:szCs w:val="24"/>
        </w:rPr>
      </w:pPr>
      <w:r>
        <w:rPr>
          <w:rFonts w:hint="eastAsia" w:ascii="宋体" w:hAnsi="宋体" w:cs="宋体"/>
          <w:szCs w:val="24"/>
        </w:rPr>
        <w:t>磋商响应文件由报价部分及技术商务部分组成，响应文件在递交截止时间后将不予退还。</w:t>
      </w:r>
    </w:p>
    <w:p>
      <w:pPr>
        <w:spacing w:line="440" w:lineRule="exact"/>
        <w:rPr>
          <w:rFonts w:hint="eastAsia" w:ascii="宋体" w:hAnsi="宋体" w:cs="宋体"/>
          <w:b/>
          <w:bCs/>
          <w:szCs w:val="24"/>
        </w:rPr>
      </w:pPr>
      <w:r>
        <w:rPr>
          <w:rFonts w:hint="eastAsia" w:ascii="宋体" w:hAnsi="宋体" w:cs="宋体"/>
          <w:szCs w:val="24"/>
        </w:rPr>
        <w:t>12．1</w:t>
      </w:r>
      <w:r>
        <w:rPr>
          <w:rFonts w:hint="eastAsia" w:ascii="宋体" w:hAnsi="宋体" w:cs="宋体"/>
          <w:b/>
          <w:bCs/>
          <w:szCs w:val="24"/>
        </w:rPr>
        <w:t>响应文件报价部分(单独编制、胶装成册并密封)：</w:t>
      </w:r>
    </w:p>
    <w:p>
      <w:pPr>
        <w:spacing w:line="440" w:lineRule="exact"/>
        <w:rPr>
          <w:rFonts w:hint="eastAsia" w:ascii="宋体" w:hAnsi="宋体" w:cs="宋体"/>
          <w:szCs w:val="24"/>
        </w:rPr>
      </w:pPr>
      <w:r>
        <w:rPr>
          <w:rFonts w:hint="eastAsia" w:ascii="宋体" w:hAnsi="宋体" w:cs="宋体"/>
          <w:szCs w:val="24"/>
        </w:rPr>
        <w:t>(1)报价一览表</w:t>
      </w:r>
    </w:p>
    <w:p>
      <w:pPr>
        <w:spacing w:line="440" w:lineRule="exact"/>
        <w:rPr>
          <w:rFonts w:hint="eastAsia" w:ascii="宋体" w:hAnsi="宋体" w:cs="宋体"/>
          <w:szCs w:val="24"/>
        </w:rPr>
      </w:pPr>
      <w:r>
        <w:rPr>
          <w:rFonts w:hint="eastAsia" w:ascii="宋体" w:hAnsi="宋体" w:cs="宋体"/>
          <w:szCs w:val="24"/>
        </w:rPr>
        <w:t>(2)评审优惠单项报价统计表(若有)</w:t>
      </w:r>
    </w:p>
    <w:p>
      <w:pPr>
        <w:spacing w:line="440" w:lineRule="exact"/>
        <w:rPr>
          <w:rFonts w:hint="eastAsia" w:ascii="宋体" w:hAnsi="宋体" w:cs="宋体"/>
          <w:szCs w:val="24"/>
        </w:rPr>
      </w:pPr>
      <w:r>
        <w:rPr>
          <w:rFonts w:hint="eastAsia" w:ascii="宋体" w:hAnsi="宋体" w:cs="宋体"/>
          <w:szCs w:val="24"/>
        </w:rPr>
        <w:t>(3)中小企业声明函(若有)</w:t>
      </w:r>
    </w:p>
    <w:p>
      <w:pPr>
        <w:spacing w:line="440" w:lineRule="exact"/>
        <w:rPr>
          <w:rFonts w:hint="eastAsia" w:ascii="宋体" w:hAnsi="宋体" w:cs="宋体"/>
          <w:szCs w:val="24"/>
        </w:rPr>
      </w:pPr>
      <w:r>
        <w:rPr>
          <w:rFonts w:hint="eastAsia" w:ascii="宋体" w:hAnsi="宋体" w:cs="宋体"/>
          <w:b/>
          <w:bCs/>
          <w:szCs w:val="24"/>
        </w:rPr>
        <w:t>12.2响应文件技术商务部分(单独编制、胶装成册并密封)：</w:t>
      </w:r>
    </w:p>
    <w:p>
      <w:pPr>
        <w:spacing w:line="440" w:lineRule="exact"/>
        <w:rPr>
          <w:rFonts w:hint="eastAsia" w:ascii="宋体" w:hAnsi="宋体" w:eastAsia="宋体" w:cs="宋体"/>
          <w:szCs w:val="24"/>
        </w:rPr>
      </w:pPr>
      <w:r>
        <w:rPr>
          <w:rFonts w:hint="eastAsia" w:ascii="宋体" w:hAnsi="宋体" w:eastAsia="宋体" w:cs="宋体"/>
          <w:szCs w:val="24"/>
        </w:rPr>
        <w:t>投标资格证明材料</w:t>
      </w:r>
    </w:p>
    <w:p>
      <w:pPr>
        <w:spacing w:line="440" w:lineRule="exact"/>
        <w:rPr>
          <w:rFonts w:hint="eastAsia" w:ascii="宋体" w:hAnsi="宋体" w:eastAsia="宋体" w:cs="宋体"/>
          <w:szCs w:val="24"/>
        </w:rPr>
      </w:pPr>
      <w:r>
        <w:rPr>
          <w:rFonts w:hint="eastAsia" w:ascii="宋体" w:hAnsi="宋体" w:eastAsia="宋体" w:cs="宋体"/>
          <w:szCs w:val="24"/>
        </w:rPr>
        <w:t>投标书</w:t>
      </w:r>
    </w:p>
    <w:p>
      <w:pPr>
        <w:spacing w:line="440" w:lineRule="exact"/>
        <w:rPr>
          <w:rFonts w:hint="eastAsia" w:ascii="宋体" w:hAnsi="宋体" w:eastAsia="宋体" w:cs="宋体"/>
          <w:szCs w:val="24"/>
        </w:rPr>
      </w:pPr>
      <w:r>
        <w:rPr>
          <w:rFonts w:hint="eastAsia" w:ascii="宋体" w:hAnsi="宋体" w:eastAsia="宋体" w:cs="宋体"/>
          <w:szCs w:val="24"/>
        </w:rPr>
        <w:t>法定代表人（或负责人）授权书</w:t>
      </w:r>
    </w:p>
    <w:p>
      <w:pPr>
        <w:spacing w:line="440" w:lineRule="exact"/>
        <w:rPr>
          <w:rFonts w:hint="eastAsia" w:ascii="宋体" w:hAnsi="宋体" w:eastAsia="宋体" w:cs="宋体"/>
          <w:szCs w:val="24"/>
        </w:rPr>
      </w:pPr>
      <w:r>
        <w:rPr>
          <w:rFonts w:hint="eastAsia" w:ascii="宋体" w:hAnsi="宋体" w:eastAsia="宋体" w:cs="宋体"/>
          <w:szCs w:val="24"/>
        </w:rPr>
        <w:t>供应商的资格证明文件</w:t>
      </w:r>
    </w:p>
    <w:p>
      <w:pPr>
        <w:spacing w:line="440" w:lineRule="exact"/>
        <w:rPr>
          <w:rFonts w:hint="eastAsia" w:ascii="宋体" w:hAnsi="宋体" w:eastAsia="宋体" w:cs="宋体"/>
          <w:szCs w:val="24"/>
        </w:rPr>
      </w:pPr>
      <w:r>
        <w:rPr>
          <w:rFonts w:hint="eastAsia" w:ascii="宋体" w:hAnsi="宋体" w:eastAsia="宋体" w:cs="宋体"/>
          <w:szCs w:val="24"/>
        </w:rPr>
        <w:t>磋商文件和法律法规要求提交的其他文件</w:t>
      </w:r>
    </w:p>
    <w:p>
      <w:pPr>
        <w:spacing w:line="440" w:lineRule="exact"/>
        <w:rPr>
          <w:rFonts w:hint="eastAsia" w:ascii="宋体" w:hAnsi="宋体" w:eastAsia="宋体" w:cs="宋体"/>
          <w:szCs w:val="24"/>
        </w:rPr>
      </w:pPr>
      <w:r>
        <w:rPr>
          <w:rFonts w:hint="eastAsia" w:ascii="宋体" w:hAnsi="宋体" w:eastAsia="宋体" w:cs="宋体"/>
          <w:szCs w:val="24"/>
        </w:rPr>
        <w:t>其他技术商务材料</w:t>
      </w:r>
    </w:p>
    <w:p>
      <w:pPr>
        <w:spacing w:line="440" w:lineRule="exact"/>
        <w:rPr>
          <w:rFonts w:hint="eastAsia" w:ascii="宋体" w:hAnsi="宋体" w:eastAsia="宋体" w:cs="宋体"/>
          <w:szCs w:val="24"/>
        </w:rPr>
      </w:pPr>
      <w:r>
        <w:rPr>
          <w:rFonts w:hint="eastAsia" w:ascii="宋体" w:hAnsi="宋体" w:eastAsia="宋体" w:cs="宋体"/>
          <w:szCs w:val="24"/>
        </w:rPr>
        <w:t>投标货物详细说明一览表</w:t>
      </w:r>
    </w:p>
    <w:p>
      <w:pPr>
        <w:spacing w:line="440" w:lineRule="exact"/>
        <w:rPr>
          <w:rFonts w:hint="eastAsia" w:ascii="宋体" w:hAnsi="宋体" w:eastAsia="宋体" w:cs="宋体"/>
          <w:szCs w:val="24"/>
        </w:rPr>
      </w:pPr>
      <w:r>
        <w:rPr>
          <w:rFonts w:hint="eastAsia" w:ascii="宋体" w:hAnsi="宋体" w:eastAsia="宋体" w:cs="宋体"/>
          <w:szCs w:val="24"/>
        </w:rPr>
        <w:t>技术服务偏离表</w:t>
      </w:r>
    </w:p>
    <w:p>
      <w:pPr>
        <w:spacing w:line="440" w:lineRule="exact"/>
        <w:rPr>
          <w:rFonts w:hint="eastAsia" w:ascii="宋体" w:hAnsi="宋体" w:eastAsia="宋体" w:cs="宋体"/>
          <w:szCs w:val="24"/>
        </w:rPr>
      </w:pPr>
      <w:r>
        <w:rPr>
          <w:rFonts w:hint="eastAsia" w:ascii="宋体" w:hAnsi="宋体" w:eastAsia="宋体" w:cs="宋体"/>
          <w:szCs w:val="24"/>
        </w:rPr>
        <w:t>商务偏离表</w:t>
      </w:r>
    </w:p>
    <w:p>
      <w:pPr>
        <w:spacing w:line="440" w:lineRule="exact"/>
        <w:rPr>
          <w:rFonts w:hint="eastAsia" w:ascii="宋体" w:hAnsi="宋体" w:eastAsia="宋体" w:cs="宋体"/>
          <w:szCs w:val="24"/>
        </w:rPr>
      </w:pPr>
      <w:r>
        <w:rPr>
          <w:rFonts w:hint="eastAsia" w:ascii="宋体" w:hAnsi="宋体" w:eastAsia="宋体" w:cs="宋体"/>
          <w:szCs w:val="24"/>
        </w:rPr>
        <w:t>招标服务费承诺书</w:t>
      </w:r>
    </w:p>
    <w:p>
      <w:pPr>
        <w:spacing w:line="440" w:lineRule="exact"/>
        <w:rPr>
          <w:rFonts w:hint="eastAsia" w:ascii="宋体" w:hAnsi="宋体" w:cs="宋体"/>
          <w:szCs w:val="24"/>
        </w:rPr>
      </w:pPr>
      <w:r>
        <w:rPr>
          <w:rFonts w:hint="eastAsia" w:ascii="宋体" w:hAnsi="宋体" w:eastAsia="宋体" w:cs="宋体"/>
          <w:szCs w:val="24"/>
        </w:rPr>
        <w:t>退还投标保证金申请函</w:t>
      </w:r>
    </w:p>
    <w:p>
      <w:pPr>
        <w:spacing w:line="440" w:lineRule="exact"/>
        <w:rPr>
          <w:rFonts w:hint="eastAsia" w:ascii="宋体" w:hAnsi="宋体" w:cs="宋体"/>
          <w:szCs w:val="24"/>
        </w:rPr>
      </w:pPr>
      <w:r>
        <w:rPr>
          <w:rFonts w:hint="eastAsia" w:ascii="宋体" w:hAnsi="宋体" w:cs="宋体"/>
          <w:szCs w:val="24"/>
        </w:rPr>
        <w:t xml:space="preserve">   上述响应文件书按先后顺序装订成册，并编制目录，用密封袋密封装好，封口处加盖供应商公章或有法定代表人或授权代理人签字或盖章。响应书须用不褪色的蓝、黑墨水填写或打印，且按照竞争性磋商采购文件规定的格式加盖法人单位公章和法定代表人或授权代理人签字或盖章。</w:t>
      </w:r>
    </w:p>
    <w:p>
      <w:pPr>
        <w:spacing w:line="440" w:lineRule="exact"/>
        <w:rPr>
          <w:rFonts w:hint="eastAsia" w:ascii="宋体" w:hAnsi="宋体" w:cs="宋体"/>
          <w:b/>
          <w:bCs/>
          <w:szCs w:val="24"/>
        </w:rPr>
      </w:pPr>
      <w:r>
        <w:rPr>
          <w:rFonts w:hint="eastAsia" w:ascii="宋体" w:hAnsi="宋体" w:cs="宋体"/>
          <w:b/>
          <w:bCs/>
          <w:szCs w:val="24"/>
        </w:rPr>
        <w:t>13.响应文件编制说明</w:t>
      </w:r>
    </w:p>
    <w:p>
      <w:pPr>
        <w:spacing w:line="440" w:lineRule="exact"/>
        <w:rPr>
          <w:rFonts w:hint="eastAsia" w:ascii="宋体" w:hAnsi="宋体" w:cs="宋体"/>
          <w:szCs w:val="24"/>
        </w:rPr>
      </w:pPr>
      <w:r>
        <w:rPr>
          <w:rFonts w:hint="eastAsia" w:ascii="宋体" w:hAnsi="宋体" w:cs="宋体"/>
          <w:b/>
          <w:bCs/>
          <w:szCs w:val="24"/>
        </w:rPr>
        <w:t>13．1组成响应文件的各项文件均应遵守本条款。</w:t>
      </w:r>
      <w:r>
        <w:rPr>
          <w:rFonts w:hint="eastAsia" w:ascii="宋体" w:hAnsi="宋体" w:cs="宋体"/>
          <w:szCs w:val="24"/>
        </w:rPr>
        <w:t xml:space="preserve"> </w:t>
      </w:r>
    </w:p>
    <w:p>
      <w:pPr>
        <w:spacing w:line="440" w:lineRule="exact"/>
        <w:rPr>
          <w:rFonts w:hint="eastAsia" w:ascii="宋体" w:hAnsi="宋体" w:cs="宋体"/>
          <w:szCs w:val="24"/>
        </w:rPr>
      </w:pPr>
      <w:r>
        <w:rPr>
          <w:rFonts w:hint="eastAsia" w:ascii="宋体" w:hAnsi="宋体" w:cs="宋体"/>
          <w:szCs w:val="24"/>
        </w:rPr>
        <w:t>13. 2供应商应按采购文件的要求，在响应文件的适当位置注明全称并加盖公章，同时有法定代表人或磋商代表人的签字或盖章。为保护供应商的利益，组成响应文件的响应书和资格证明文件均要求编制封面、目录、页码，并装订成册，图片应单独成册。</w:t>
      </w:r>
    </w:p>
    <w:p>
      <w:pPr>
        <w:spacing w:line="440" w:lineRule="exact"/>
        <w:rPr>
          <w:rFonts w:hint="eastAsia" w:ascii="宋体" w:hAnsi="宋体" w:cs="宋体"/>
          <w:szCs w:val="24"/>
        </w:rPr>
      </w:pPr>
      <w:r>
        <w:rPr>
          <w:rFonts w:hint="eastAsia" w:ascii="宋体" w:hAnsi="宋体" w:cs="宋体"/>
          <w:szCs w:val="24"/>
        </w:rPr>
        <w:t>13. 3供应商应按竞争性磋商采购文件中提供的谈判响应文件格式编制响应文件，响应文件正本一份、副本</w:t>
      </w:r>
      <w:r>
        <w:rPr>
          <w:rFonts w:hint="eastAsia" w:ascii="宋体" w:hAnsi="宋体" w:cs="宋体"/>
          <w:szCs w:val="24"/>
          <w:lang w:val="en-US" w:eastAsia="zh-CN"/>
        </w:rPr>
        <w:t>一</w:t>
      </w:r>
      <w:r>
        <w:rPr>
          <w:rFonts w:hint="eastAsia" w:ascii="宋体" w:hAnsi="宋体" w:cs="宋体"/>
          <w:szCs w:val="24"/>
        </w:rPr>
        <w:t xml:space="preserve">份、在每一份谈判响应书上要明确“正本”或“副本”字样。响应文件装袋密封提交。因正本与副本不一致或未按采购文件要求编制而导致响应文件被误读或拒绝等不利后果由供应商承担。 </w:t>
      </w:r>
    </w:p>
    <w:p>
      <w:pPr>
        <w:spacing w:line="440" w:lineRule="exact"/>
        <w:rPr>
          <w:rFonts w:hint="eastAsia" w:ascii="宋体" w:hAnsi="宋体" w:cs="宋体"/>
          <w:szCs w:val="24"/>
        </w:rPr>
      </w:pPr>
      <w:r>
        <w:rPr>
          <w:rFonts w:hint="eastAsia" w:ascii="宋体" w:hAnsi="宋体" w:cs="宋体"/>
          <w:szCs w:val="24"/>
        </w:rPr>
        <w:t>14.本次采购设有最高限价，高于最高限价的响应报价为无效报价，且不能成为成交人。</w:t>
      </w:r>
    </w:p>
    <w:p>
      <w:pPr>
        <w:spacing w:line="440" w:lineRule="exact"/>
        <w:rPr>
          <w:rFonts w:hint="eastAsia" w:ascii="宋体" w:hAnsi="宋体" w:cs="宋体"/>
          <w:szCs w:val="24"/>
        </w:rPr>
      </w:pPr>
      <w:r>
        <w:rPr>
          <w:rFonts w:hint="eastAsia" w:ascii="宋体" w:hAnsi="宋体" w:cs="宋体"/>
          <w:szCs w:val="24"/>
        </w:rPr>
        <w:t>15.除非合同中另有规定，磋商供应商的报价均已包括了为实施和完成合同所需的建设及服务期内的一切费用。</w:t>
      </w:r>
    </w:p>
    <w:p>
      <w:pPr>
        <w:spacing w:line="440" w:lineRule="exact"/>
        <w:rPr>
          <w:rFonts w:hint="eastAsia" w:ascii="宋体" w:hAnsi="宋体" w:cs="宋体"/>
          <w:b/>
          <w:bCs/>
          <w:szCs w:val="24"/>
        </w:rPr>
      </w:pPr>
      <w:r>
        <w:rPr>
          <w:rFonts w:hint="eastAsia" w:ascii="宋体" w:hAnsi="宋体" w:cs="宋体"/>
          <w:b/>
          <w:bCs/>
          <w:szCs w:val="24"/>
        </w:rPr>
        <w:t>16.磋商保证金</w:t>
      </w:r>
    </w:p>
    <w:p>
      <w:pPr>
        <w:spacing w:line="440" w:lineRule="exact"/>
        <w:rPr>
          <w:rFonts w:hint="eastAsia" w:ascii="宋体" w:hAnsi="宋体" w:cs="宋体"/>
          <w:szCs w:val="24"/>
        </w:rPr>
      </w:pPr>
      <w:r>
        <w:rPr>
          <w:rFonts w:hint="eastAsia" w:ascii="宋体" w:hAnsi="宋体" w:cs="宋体"/>
          <w:szCs w:val="24"/>
        </w:rPr>
        <w:t>16.1磋商保证金为谈判响应文件的组成部分之一。</w:t>
      </w:r>
    </w:p>
    <w:p>
      <w:pPr>
        <w:spacing w:line="440" w:lineRule="exact"/>
        <w:rPr>
          <w:rFonts w:hint="eastAsia" w:ascii="宋体" w:hAnsi="宋体" w:cs="宋体"/>
          <w:szCs w:val="24"/>
        </w:rPr>
      </w:pPr>
      <w:r>
        <w:rPr>
          <w:rFonts w:hint="eastAsia" w:ascii="宋体" w:hAnsi="宋体" w:cs="宋体"/>
          <w:szCs w:val="24"/>
        </w:rPr>
        <w:t>16.2磋商供应商应从其账户银行转账或电汇向采购代理机构指定的账户提交本采购文件规定的磋商保证金。</w:t>
      </w:r>
    </w:p>
    <w:p>
      <w:pPr>
        <w:spacing w:line="440" w:lineRule="exact"/>
        <w:rPr>
          <w:rFonts w:hint="eastAsia" w:ascii="宋体" w:hAnsi="宋体" w:cs="宋体"/>
          <w:b/>
          <w:color w:val="000000"/>
          <w:szCs w:val="24"/>
        </w:rPr>
      </w:pPr>
      <w:r>
        <w:rPr>
          <w:rFonts w:hint="eastAsia" w:ascii="宋体" w:hAnsi="宋体" w:cs="宋体"/>
          <w:b/>
          <w:color w:val="000000"/>
          <w:szCs w:val="24"/>
        </w:rPr>
        <w:t>16.3未按规定提交磋商保证金的响应，将被视为响应无效。</w:t>
      </w:r>
    </w:p>
    <w:p>
      <w:pPr>
        <w:spacing w:line="440" w:lineRule="exact"/>
        <w:rPr>
          <w:rFonts w:hint="eastAsia" w:ascii="宋体" w:hAnsi="宋体" w:cs="宋体"/>
          <w:szCs w:val="24"/>
        </w:rPr>
      </w:pPr>
      <w:r>
        <w:rPr>
          <w:rFonts w:hint="eastAsia" w:ascii="宋体" w:hAnsi="宋体" w:cs="宋体"/>
          <w:szCs w:val="24"/>
        </w:rPr>
        <w:t>16.4磋商保证金用于保护本次竞争性磋商免受磋商供应商的行为而引起的风险。</w:t>
      </w:r>
    </w:p>
    <w:p>
      <w:pPr>
        <w:spacing w:line="440" w:lineRule="exact"/>
        <w:rPr>
          <w:rFonts w:hint="eastAsia" w:ascii="宋体" w:hAnsi="宋体" w:cs="宋体"/>
          <w:szCs w:val="24"/>
        </w:rPr>
      </w:pPr>
      <w:r>
        <w:rPr>
          <w:rFonts w:hint="eastAsia" w:ascii="宋体" w:hAnsi="宋体" w:cs="宋体"/>
          <w:szCs w:val="24"/>
        </w:rPr>
        <w:t>16.5未成交供应商的磋商保证金，在成交供应商确定后5个工作日内无息退还。</w:t>
      </w:r>
    </w:p>
    <w:p>
      <w:pPr>
        <w:spacing w:line="440" w:lineRule="exact"/>
        <w:rPr>
          <w:rFonts w:hint="eastAsia" w:ascii="宋体" w:hAnsi="宋体" w:cs="宋体"/>
          <w:b/>
          <w:color w:val="C00000"/>
          <w:szCs w:val="24"/>
        </w:rPr>
      </w:pPr>
      <w:r>
        <w:rPr>
          <w:rFonts w:hint="eastAsia" w:ascii="宋体" w:hAnsi="宋体" w:cs="宋体"/>
          <w:szCs w:val="24"/>
        </w:rPr>
        <w:t>16.6成交供应商与采购单位签定合同后，其提供的磋商保证金转为履约保证金。</w:t>
      </w:r>
    </w:p>
    <w:p>
      <w:pPr>
        <w:spacing w:line="440" w:lineRule="exact"/>
        <w:rPr>
          <w:rFonts w:hint="eastAsia" w:ascii="宋体" w:hAnsi="宋体" w:cs="宋体"/>
          <w:szCs w:val="24"/>
        </w:rPr>
      </w:pPr>
      <w:r>
        <w:rPr>
          <w:rFonts w:hint="eastAsia" w:ascii="宋体" w:hAnsi="宋体" w:cs="宋体"/>
          <w:szCs w:val="24"/>
        </w:rPr>
        <w:t>16.7发生以下情况之一的磋商保证金将不予退还。</w:t>
      </w:r>
    </w:p>
    <w:p>
      <w:pPr>
        <w:numPr>
          <w:ilvl w:val="0"/>
          <w:numId w:val="5"/>
        </w:numPr>
        <w:spacing w:line="440" w:lineRule="exact"/>
        <w:rPr>
          <w:rFonts w:hint="eastAsia" w:ascii="宋体" w:hAnsi="宋体" w:cs="宋体"/>
          <w:szCs w:val="24"/>
        </w:rPr>
      </w:pPr>
      <w:r>
        <w:rPr>
          <w:rFonts w:hint="eastAsia" w:ascii="宋体" w:hAnsi="宋体" w:cs="宋体"/>
          <w:szCs w:val="24"/>
        </w:rPr>
        <w:t>供应商在提交响应文件截止时间后撤回响应文件的；</w:t>
      </w:r>
    </w:p>
    <w:p>
      <w:pPr>
        <w:numPr>
          <w:ilvl w:val="0"/>
          <w:numId w:val="5"/>
        </w:numPr>
        <w:spacing w:line="440" w:lineRule="exact"/>
        <w:rPr>
          <w:rFonts w:hint="eastAsia" w:ascii="宋体" w:hAnsi="宋体" w:cs="宋体"/>
          <w:szCs w:val="24"/>
        </w:rPr>
      </w:pPr>
      <w:r>
        <w:rPr>
          <w:rFonts w:hint="eastAsia" w:ascii="宋体" w:hAnsi="宋体" w:cs="宋体"/>
          <w:szCs w:val="24"/>
        </w:rPr>
        <w:t>供应商在响应文件中提供虚假材料的；</w:t>
      </w:r>
    </w:p>
    <w:p>
      <w:pPr>
        <w:numPr>
          <w:ilvl w:val="0"/>
          <w:numId w:val="5"/>
        </w:numPr>
        <w:spacing w:line="440" w:lineRule="exact"/>
        <w:rPr>
          <w:rFonts w:hint="eastAsia" w:ascii="宋体" w:hAnsi="宋体" w:cs="宋体"/>
          <w:szCs w:val="24"/>
        </w:rPr>
      </w:pPr>
      <w:r>
        <w:rPr>
          <w:rFonts w:hint="eastAsia" w:ascii="宋体" w:hAnsi="宋体" w:cs="宋体"/>
          <w:szCs w:val="24"/>
        </w:rPr>
        <w:t>除因不可抗力或磋商文件认可的情形以外，成交人不与采购人签订合同的；</w:t>
      </w:r>
    </w:p>
    <w:p>
      <w:pPr>
        <w:numPr>
          <w:ilvl w:val="0"/>
          <w:numId w:val="5"/>
        </w:numPr>
        <w:spacing w:line="440" w:lineRule="exact"/>
        <w:rPr>
          <w:rFonts w:hint="eastAsia" w:ascii="宋体" w:hAnsi="宋体" w:cs="宋体"/>
          <w:szCs w:val="24"/>
        </w:rPr>
      </w:pPr>
      <w:r>
        <w:rPr>
          <w:rFonts w:hint="eastAsia" w:ascii="宋体" w:hAnsi="宋体" w:cs="宋体"/>
          <w:szCs w:val="24"/>
        </w:rPr>
        <w:t>供应商与采购人，其他供应商或者采购代理机构恶意串通的；</w:t>
      </w:r>
    </w:p>
    <w:p>
      <w:pPr>
        <w:numPr>
          <w:ilvl w:val="0"/>
          <w:numId w:val="5"/>
        </w:numPr>
        <w:spacing w:line="440" w:lineRule="exact"/>
        <w:rPr>
          <w:rFonts w:hint="eastAsia" w:ascii="宋体" w:hAnsi="宋体" w:cs="宋体"/>
          <w:szCs w:val="24"/>
        </w:rPr>
      </w:pPr>
      <w:r>
        <w:rPr>
          <w:rFonts w:hint="eastAsia" w:ascii="宋体" w:hAnsi="宋体" w:cs="宋体"/>
          <w:szCs w:val="24"/>
        </w:rPr>
        <w:t>采购文件规定的其他情形。</w:t>
      </w:r>
    </w:p>
    <w:p>
      <w:pPr>
        <w:spacing w:line="440" w:lineRule="exact"/>
        <w:rPr>
          <w:rFonts w:hint="eastAsia" w:ascii="宋体" w:hAnsi="宋体" w:cs="宋体"/>
          <w:szCs w:val="24"/>
        </w:rPr>
      </w:pPr>
      <w:r>
        <w:rPr>
          <w:rFonts w:hint="eastAsia" w:ascii="宋体" w:hAnsi="宋体" w:cs="宋体"/>
          <w:szCs w:val="24"/>
        </w:rPr>
        <w:t>上述不予退还保证金的情况给采购单位或招标代理机构造成损失的，还要承担赔偿责任。</w:t>
      </w:r>
    </w:p>
    <w:p>
      <w:pPr>
        <w:spacing w:line="440" w:lineRule="exact"/>
        <w:jc w:val="center"/>
        <w:rPr>
          <w:rFonts w:hint="eastAsia" w:ascii="宋体" w:hAnsi="宋体" w:cs="宋体"/>
          <w:b/>
          <w:szCs w:val="24"/>
        </w:rPr>
      </w:pPr>
      <w:r>
        <w:rPr>
          <w:rFonts w:hint="eastAsia" w:ascii="宋体" w:hAnsi="宋体" w:cs="宋体"/>
          <w:b/>
          <w:szCs w:val="24"/>
        </w:rPr>
        <w:t>四、磋商响应文件的递交</w:t>
      </w:r>
    </w:p>
    <w:p>
      <w:pPr>
        <w:spacing w:line="440" w:lineRule="exact"/>
        <w:rPr>
          <w:rFonts w:hint="eastAsia" w:ascii="宋体" w:hAnsi="宋体" w:cs="宋体"/>
          <w:b/>
          <w:szCs w:val="24"/>
        </w:rPr>
      </w:pPr>
      <w:r>
        <w:rPr>
          <w:rFonts w:hint="eastAsia" w:ascii="宋体" w:hAnsi="宋体" w:cs="宋体"/>
          <w:b/>
          <w:szCs w:val="24"/>
        </w:rPr>
        <w:t>18．磋商响应文件的密封和标记</w:t>
      </w:r>
    </w:p>
    <w:p>
      <w:pPr>
        <w:spacing w:line="440" w:lineRule="exact"/>
        <w:rPr>
          <w:rFonts w:hint="eastAsia" w:ascii="宋体" w:hAnsi="宋体" w:cs="宋体"/>
          <w:szCs w:val="24"/>
        </w:rPr>
      </w:pPr>
      <w:r>
        <w:rPr>
          <w:rFonts w:hint="eastAsia" w:ascii="宋体" w:hAnsi="宋体" w:cs="宋体"/>
          <w:szCs w:val="24"/>
        </w:rPr>
        <w:t xml:space="preserve">18．1磋商供应商应将响应文件密封袋密封，并标明磋商响应项目编号、报价货物名称。 </w:t>
      </w:r>
    </w:p>
    <w:p>
      <w:pPr>
        <w:spacing w:line="440" w:lineRule="exact"/>
        <w:rPr>
          <w:rFonts w:hint="eastAsia" w:ascii="宋体" w:hAnsi="宋体" w:cs="宋体"/>
          <w:szCs w:val="24"/>
        </w:rPr>
      </w:pPr>
      <w:r>
        <w:rPr>
          <w:rFonts w:hint="eastAsia" w:ascii="宋体" w:hAnsi="宋体" w:cs="宋体"/>
          <w:szCs w:val="24"/>
        </w:rPr>
        <w:t>18．2密封件上注明“</w:t>
      </w:r>
      <w:r>
        <w:rPr>
          <w:rFonts w:hint="eastAsia" w:ascii="宋体" w:hAnsi="宋体" w:cs="宋体"/>
          <w:szCs w:val="24"/>
          <w:u w:val="single"/>
        </w:rPr>
        <w:t xml:space="preserve">       </w:t>
      </w:r>
      <w:r>
        <w:rPr>
          <w:rFonts w:hint="eastAsia" w:ascii="宋体" w:hAnsi="宋体" w:cs="宋体"/>
          <w:szCs w:val="24"/>
        </w:rPr>
        <w:t>之前不准启封”（指磋商邀请中规定的开标日期及时间）的字样，封口处须加盖供应商公章。</w:t>
      </w:r>
    </w:p>
    <w:p>
      <w:pPr>
        <w:spacing w:line="440" w:lineRule="exact"/>
        <w:rPr>
          <w:rFonts w:hint="eastAsia" w:ascii="宋体" w:hAnsi="宋体" w:cs="宋体"/>
          <w:b/>
          <w:szCs w:val="24"/>
        </w:rPr>
      </w:pPr>
      <w:r>
        <w:rPr>
          <w:rFonts w:hint="eastAsia" w:ascii="宋体" w:hAnsi="宋体" w:cs="宋体"/>
          <w:b/>
          <w:szCs w:val="24"/>
        </w:rPr>
        <w:t>19.递交磋商响应文件的截止时间</w:t>
      </w:r>
    </w:p>
    <w:p>
      <w:pPr>
        <w:spacing w:line="440" w:lineRule="exact"/>
        <w:rPr>
          <w:rFonts w:hint="eastAsia" w:ascii="宋体" w:hAnsi="宋体" w:cs="宋体"/>
          <w:szCs w:val="24"/>
        </w:rPr>
      </w:pPr>
      <w:r>
        <w:rPr>
          <w:rFonts w:hint="eastAsia" w:ascii="宋体" w:hAnsi="宋体" w:cs="宋体"/>
          <w:szCs w:val="24"/>
        </w:rPr>
        <w:t>19.1所有磋商响应文件都必须按照采购代理机构在竞争性磋商邀请中规定的递交磋商响应文件截止时间之前由磋商供应商代表送至磋商地点。递交响应文件时，必须由法定代表人或授权代表填写签字表。</w:t>
      </w:r>
    </w:p>
    <w:p>
      <w:pPr>
        <w:spacing w:line="440" w:lineRule="exact"/>
        <w:rPr>
          <w:rFonts w:hint="eastAsia" w:ascii="宋体" w:hAnsi="宋体" w:cs="宋体"/>
          <w:szCs w:val="24"/>
        </w:rPr>
      </w:pPr>
      <w:r>
        <w:rPr>
          <w:rFonts w:hint="eastAsia" w:ascii="宋体" w:hAnsi="宋体" w:cs="宋体"/>
          <w:szCs w:val="24"/>
        </w:rPr>
        <w:t>19.2出现第8款因竞争性磋商采购文件的修改推迟磋商响应截止日期时，则按采购代理机构修改通知规定的时间递交。</w:t>
      </w:r>
    </w:p>
    <w:p>
      <w:pPr>
        <w:spacing w:line="440" w:lineRule="exact"/>
        <w:rPr>
          <w:rFonts w:hint="eastAsia" w:ascii="宋体" w:hAnsi="宋体" w:cs="宋体"/>
          <w:szCs w:val="24"/>
        </w:rPr>
      </w:pPr>
      <w:r>
        <w:rPr>
          <w:rFonts w:hint="eastAsia" w:ascii="宋体" w:hAnsi="宋体" w:cs="宋体"/>
          <w:szCs w:val="24"/>
        </w:rPr>
        <w:t>19.3供应商在提交响应文件截止时间前，可以对所提交的响应文件进行补充、修改或者撤回，并书面通知采购人、采购代理机构。补充、修改的内容作为响应文件的组成部分。补充、修改的内容与响应文件不一致的，以补充、修改的内容为准。</w:t>
      </w:r>
    </w:p>
    <w:p>
      <w:pPr>
        <w:spacing w:line="440" w:lineRule="exact"/>
        <w:rPr>
          <w:rFonts w:hint="eastAsia" w:ascii="宋体" w:hAnsi="宋体" w:cs="宋体"/>
          <w:szCs w:val="24"/>
        </w:rPr>
      </w:pPr>
      <w:r>
        <w:rPr>
          <w:rFonts w:hint="eastAsia" w:ascii="宋体" w:hAnsi="宋体" w:cs="宋体"/>
          <w:szCs w:val="24"/>
        </w:rPr>
        <w:t>19.4递交磋商响应文件的截止后，由供应商或者其推选的代表或监督人员检查响应文件的密封情况，也可以由招标代理机构委托的公证机构公证人员检查并公证。</w:t>
      </w:r>
    </w:p>
    <w:p>
      <w:pPr>
        <w:spacing w:line="440" w:lineRule="exact"/>
        <w:rPr>
          <w:rFonts w:hint="eastAsia" w:ascii="宋体" w:hAnsi="宋体" w:cs="宋体"/>
          <w:b/>
          <w:szCs w:val="24"/>
        </w:rPr>
      </w:pPr>
      <w:r>
        <w:rPr>
          <w:rFonts w:hint="eastAsia" w:ascii="宋体" w:hAnsi="宋体" w:cs="宋体"/>
          <w:b/>
          <w:szCs w:val="24"/>
        </w:rPr>
        <w:t>20.迟交的磋商响应文件</w:t>
      </w:r>
    </w:p>
    <w:p>
      <w:pPr>
        <w:spacing w:line="440" w:lineRule="exact"/>
        <w:rPr>
          <w:rFonts w:hint="eastAsia" w:ascii="宋体" w:hAnsi="宋体" w:cs="宋体"/>
          <w:szCs w:val="24"/>
        </w:rPr>
      </w:pPr>
      <w:r>
        <w:rPr>
          <w:rFonts w:hint="eastAsia" w:ascii="宋体" w:hAnsi="宋体" w:cs="宋体"/>
          <w:szCs w:val="24"/>
        </w:rPr>
        <w:t>20.1竞争性磋商小组将拒绝在递交磋商响应文件截止时间后收到的磋商响应文件。</w:t>
      </w:r>
    </w:p>
    <w:p>
      <w:pPr>
        <w:spacing w:line="440" w:lineRule="exact"/>
        <w:rPr>
          <w:rFonts w:hint="eastAsia" w:ascii="宋体" w:hAnsi="宋体" w:cs="宋体"/>
          <w:szCs w:val="24"/>
        </w:rPr>
      </w:pPr>
      <w:r>
        <w:rPr>
          <w:rFonts w:hint="eastAsia" w:ascii="宋体" w:hAnsi="宋体" w:cs="宋体"/>
          <w:szCs w:val="24"/>
        </w:rPr>
        <w:t>21.磋商响应文件撤销</w:t>
      </w:r>
    </w:p>
    <w:p>
      <w:pPr>
        <w:spacing w:line="440" w:lineRule="exact"/>
        <w:rPr>
          <w:rFonts w:hint="eastAsia" w:ascii="宋体" w:hAnsi="宋体" w:cs="宋体"/>
          <w:szCs w:val="24"/>
        </w:rPr>
      </w:pPr>
      <w:r>
        <w:rPr>
          <w:rFonts w:hint="eastAsia" w:ascii="宋体" w:hAnsi="宋体" w:cs="宋体"/>
          <w:szCs w:val="24"/>
        </w:rPr>
        <w:t>21.1供应商在提交磋商响应文件后可对其磋商响应文件进行撤销，但采购代理机构须在递交磋商响应文件截止时间之前收到该撤销的书面通知。</w:t>
      </w:r>
    </w:p>
    <w:p>
      <w:pPr>
        <w:spacing w:line="440" w:lineRule="exact"/>
        <w:rPr>
          <w:rFonts w:hint="eastAsia" w:ascii="宋体" w:hAnsi="宋体" w:cs="宋体"/>
          <w:szCs w:val="24"/>
        </w:rPr>
      </w:pPr>
      <w:r>
        <w:rPr>
          <w:rFonts w:hint="eastAsia" w:ascii="宋体" w:hAnsi="宋体" w:cs="宋体"/>
          <w:szCs w:val="24"/>
        </w:rPr>
        <w:t>21.2磋商供应商不得在磋商有效期内撤销磋商响应文件，否则按第16条第8款规定，其磋商保证金将不予退回。</w:t>
      </w:r>
    </w:p>
    <w:p>
      <w:pPr>
        <w:spacing w:line="440" w:lineRule="exact"/>
        <w:jc w:val="center"/>
        <w:rPr>
          <w:rFonts w:hint="eastAsia" w:ascii="宋体" w:hAnsi="宋体" w:cs="宋体"/>
          <w:b/>
          <w:szCs w:val="24"/>
        </w:rPr>
      </w:pPr>
      <w:r>
        <w:rPr>
          <w:rFonts w:hint="eastAsia" w:ascii="宋体" w:hAnsi="宋体" w:cs="宋体"/>
          <w:b/>
          <w:szCs w:val="24"/>
        </w:rPr>
        <w:t>五、磋商程序与评审方法</w:t>
      </w:r>
    </w:p>
    <w:p>
      <w:pPr>
        <w:spacing w:line="440" w:lineRule="exact"/>
        <w:outlineLvl w:val="0"/>
        <w:rPr>
          <w:rFonts w:hint="eastAsia" w:ascii="宋体" w:hAnsi="宋体" w:cs="宋体"/>
          <w:b/>
          <w:szCs w:val="24"/>
        </w:rPr>
      </w:pPr>
      <w:r>
        <w:rPr>
          <w:rFonts w:hint="eastAsia" w:ascii="宋体" w:hAnsi="宋体" w:cs="宋体"/>
          <w:b/>
          <w:szCs w:val="24"/>
        </w:rPr>
        <w:t>22、磋商小组与磋商程序</w:t>
      </w:r>
    </w:p>
    <w:p>
      <w:pPr>
        <w:spacing w:line="440" w:lineRule="exact"/>
        <w:rPr>
          <w:rFonts w:hint="eastAsia" w:ascii="宋体" w:hAnsi="宋体" w:cs="宋体"/>
          <w:szCs w:val="24"/>
        </w:rPr>
      </w:pPr>
      <w:r>
        <w:rPr>
          <w:rFonts w:hint="eastAsia" w:ascii="宋体" w:hAnsi="宋体" w:cs="宋体"/>
          <w:szCs w:val="24"/>
        </w:rPr>
        <w:t>22．1成立磋商小组。采购代理机构根据本次竞争性磋商采购的特点和有关规定组成磋商小组，该磋商小组由采购人代表、评审专家组成。</w:t>
      </w:r>
    </w:p>
    <w:p>
      <w:pPr>
        <w:spacing w:line="440" w:lineRule="exact"/>
        <w:rPr>
          <w:rFonts w:hint="eastAsia" w:ascii="宋体" w:hAnsi="宋体" w:cs="宋体"/>
          <w:szCs w:val="24"/>
        </w:rPr>
      </w:pPr>
      <w:r>
        <w:rPr>
          <w:rFonts w:hint="eastAsia" w:ascii="宋体" w:hAnsi="宋体" w:cs="宋体"/>
          <w:szCs w:val="24"/>
        </w:rPr>
        <w:t>22．2磋商小组成员应当按照客观、公正、审慎的原则，根据磋商文件规定的评审程序、评审方法和评审标准进行独立评审。未实质性响应磋商文件的响应文件按无效响应处理，磋商小组应当告知提交响应文件的供应商。</w:t>
      </w:r>
    </w:p>
    <w:p>
      <w:pPr>
        <w:spacing w:line="440" w:lineRule="exact"/>
        <w:rPr>
          <w:rFonts w:hint="eastAsia" w:ascii="宋体" w:hAnsi="宋体" w:cs="宋体"/>
          <w:szCs w:val="24"/>
        </w:rPr>
      </w:pPr>
      <w:r>
        <w:rPr>
          <w:rFonts w:hint="eastAsia" w:ascii="宋体" w:hAnsi="宋体" w:cs="宋体"/>
          <w:szCs w:val="24"/>
        </w:rPr>
        <w:t xml:space="preserve">    磋商文件内容违反国家有关强制性规定的，磋商小组应当停止评审并向采购人或者采购代理机构说明情况。</w:t>
      </w:r>
    </w:p>
    <w:p>
      <w:pPr>
        <w:spacing w:line="440" w:lineRule="exact"/>
        <w:outlineLvl w:val="0"/>
        <w:rPr>
          <w:rFonts w:hint="eastAsia" w:ascii="宋体" w:hAnsi="宋体" w:cs="宋体"/>
          <w:szCs w:val="24"/>
        </w:rPr>
      </w:pPr>
      <w:r>
        <w:rPr>
          <w:rFonts w:hint="eastAsia" w:ascii="宋体" w:hAnsi="宋体" w:cs="宋体"/>
          <w:szCs w:val="24"/>
        </w:rPr>
        <w:t>22．3磋商小组所有成员集中与单一供应商分别进行磋商。在磋商中，磋商的任何一方不得透露与磋商有关的其他供应商的技术资料、价格信息或者其他与磋商有关的信息。</w:t>
      </w:r>
    </w:p>
    <w:p>
      <w:pPr>
        <w:spacing w:line="440" w:lineRule="exact"/>
        <w:outlineLvl w:val="0"/>
        <w:rPr>
          <w:rFonts w:hint="eastAsia" w:ascii="宋体" w:hAnsi="宋体" w:cs="宋体"/>
          <w:szCs w:val="24"/>
        </w:rPr>
      </w:pPr>
      <w:r>
        <w:rPr>
          <w:rFonts w:hint="eastAsia" w:ascii="宋体" w:hAnsi="宋体" w:cs="宋体"/>
          <w:szCs w:val="24"/>
        </w:rPr>
        <w:t>22．4在磋商过程中，磋商小组可以根据磋商文件和磋商情况实质性变动采购需求中的技术、服务要求以及合同草案条款。</w:t>
      </w:r>
    </w:p>
    <w:p>
      <w:pPr>
        <w:spacing w:line="440" w:lineRule="exact"/>
        <w:outlineLvl w:val="0"/>
        <w:rPr>
          <w:rFonts w:hint="eastAsia" w:ascii="宋体" w:hAnsi="宋体" w:cs="宋体"/>
          <w:szCs w:val="24"/>
        </w:rPr>
      </w:pPr>
      <w:r>
        <w:rPr>
          <w:rFonts w:hint="eastAsia" w:ascii="宋体" w:hAnsi="宋体" w:cs="宋体"/>
          <w:szCs w:val="24"/>
        </w:rPr>
        <w:t xml:space="preserve">    对磋商文件作出的实质性变动是磋商文件的有效组成部分，磋商小组应当将以书面形式同时通知所有参加磋商的供应商。</w:t>
      </w:r>
    </w:p>
    <w:p>
      <w:pPr>
        <w:spacing w:line="440" w:lineRule="exact"/>
        <w:outlineLvl w:val="0"/>
        <w:rPr>
          <w:rFonts w:hint="eastAsia" w:ascii="宋体" w:hAnsi="宋体" w:cs="宋体"/>
          <w:szCs w:val="24"/>
        </w:rPr>
      </w:pPr>
      <w:r>
        <w:rPr>
          <w:rFonts w:hint="eastAsia" w:ascii="宋体" w:hAnsi="宋体" w:cs="宋体"/>
          <w:szCs w:val="24"/>
        </w:rPr>
        <w:t xml:space="preserve">    供应商应当按照磋商文件的变动情况和磋商小组的要求重新提交响应文件，并由其法定代表人或授权代表签字或者加盖公章。由授权代表签字，应当附法定代表人授权书。供应商为自然人的，应当由本人签字并附身份证明。</w:t>
      </w:r>
    </w:p>
    <w:p>
      <w:pPr>
        <w:spacing w:line="440" w:lineRule="exact"/>
        <w:outlineLvl w:val="0"/>
        <w:rPr>
          <w:rFonts w:hint="eastAsia" w:ascii="宋体" w:hAnsi="宋体" w:cs="宋体"/>
          <w:szCs w:val="24"/>
        </w:rPr>
      </w:pPr>
      <w:r>
        <w:rPr>
          <w:rFonts w:hint="eastAsia" w:ascii="宋体" w:hAnsi="宋体" w:cs="宋体"/>
          <w:szCs w:val="24"/>
        </w:rPr>
        <w:t>22.5最后报价</w:t>
      </w:r>
    </w:p>
    <w:p>
      <w:pPr>
        <w:spacing w:line="440" w:lineRule="exact"/>
        <w:outlineLvl w:val="0"/>
        <w:rPr>
          <w:rFonts w:hint="eastAsia" w:ascii="宋体" w:hAnsi="宋体" w:cs="宋体"/>
          <w:szCs w:val="24"/>
        </w:rPr>
      </w:pPr>
      <w:r>
        <w:rPr>
          <w:rFonts w:hint="eastAsia" w:ascii="宋体" w:hAnsi="宋体" w:cs="宋体"/>
          <w:szCs w:val="24"/>
        </w:rPr>
        <w:t>22.5.1磋商文件能够详细列明采购标的的技术、服务要求的，磋商结束后，磋商小组要求所有继续参加磋商的供应商在规定时间内提交最后报价，提交最后报价的供应商不得少于三家，</w:t>
      </w:r>
      <w:r>
        <w:rPr>
          <w:rFonts w:hint="eastAsia" w:ascii="宋体" w:hAnsi="宋体" w:cs="宋体"/>
          <w:color w:val="000000"/>
          <w:kern w:val="0"/>
          <w:szCs w:val="24"/>
        </w:rPr>
        <w:t>采购过程中符合要求的供应商（社会资本）不足三家的，采购人（项目实施机构）或者采购代理机构应当终止竞争性磋商采购活动，发布项目终止公告并说明原因，重新开展采购活动。</w:t>
      </w:r>
    </w:p>
    <w:p>
      <w:pPr>
        <w:spacing w:line="440" w:lineRule="exact"/>
        <w:outlineLvl w:val="0"/>
        <w:rPr>
          <w:rFonts w:hint="eastAsia" w:ascii="宋体" w:hAnsi="宋体" w:cs="宋体"/>
          <w:szCs w:val="24"/>
        </w:rPr>
      </w:pPr>
      <w:r>
        <w:rPr>
          <w:rFonts w:hint="eastAsia" w:ascii="宋体" w:hAnsi="宋体" w:cs="宋体"/>
          <w:szCs w:val="24"/>
        </w:rPr>
        <w:t>22.5.2磋商文件不能详细列明采购标的的技术、服务要求，需经磋商有供应商提供最终设计方案或解决方案的，磋商结束后，磋商小组按照少数服从多数的原则投票推荐3家以上供应商的设计方案或者解决方案，并要求其在规定的时间内提交最后报价。</w:t>
      </w:r>
    </w:p>
    <w:p>
      <w:pPr>
        <w:spacing w:line="440" w:lineRule="exact"/>
        <w:outlineLvl w:val="0"/>
        <w:rPr>
          <w:rFonts w:hint="eastAsia" w:ascii="宋体" w:hAnsi="宋体" w:cs="宋体"/>
          <w:szCs w:val="24"/>
        </w:rPr>
      </w:pPr>
      <w:r>
        <w:rPr>
          <w:rFonts w:hint="eastAsia" w:ascii="宋体" w:hAnsi="宋体" w:cs="宋体"/>
          <w:szCs w:val="24"/>
        </w:rPr>
        <w:t>22.5.3最后报价不得高于响应书报价。最后报价是供应商响应文件的有效组成部分。</w:t>
      </w:r>
    </w:p>
    <w:p>
      <w:pPr>
        <w:spacing w:line="440" w:lineRule="exact"/>
        <w:outlineLvl w:val="0"/>
        <w:rPr>
          <w:rFonts w:hint="eastAsia" w:ascii="宋体" w:hAnsi="宋体" w:cs="宋体"/>
          <w:szCs w:val="24"/>
        </w:rPr>
      </w:pPr>
      <w:r>
        <w:rPr>
          <w:rFonts w:hint="eastAsia" w:ascii="宋体" w:hAnsi="宋体" w:cs="宋体"/>
          <w:szCs w:val="24"/>
        </w:rPr>
        <w:t>22.5.4已提交响应文件的供应商，在提交最后报价之前，可以根据磋商情况退出磋商。</w:t>
      </w:r>
    </w:p>
    <w:p>
      <w:pPr>
        <w:spacing w:line="440" w:lineRule="exact"/>
        <w:outlineLvl w:val="0"/>
        <w:rPr>
          <w:rFonts w:hint="eastAsia" w:ascii="宋体" w:hAnsi="宋体" w:cs="宋体"/>
          <w:szCs w:val="24"/>
        </w:rPr>
      </w:pPr>
      <w:r>
        <w:rPr>
          <w:rFonts w:hint="eastAsia" w:ascii="宋体" w:hAnsi="宋体" w:cs="宋体"/>
          <w:szCs w:val="24"/>
        </w:rPr>
        <w:t>22.6磋商结束后，磋商小组对供应商的响应文件和磋商、报价情况进行综合评价、比较，根据磋商采购文件的成交原则，向采购单位推荐成交候选供应商。</w:t>
      </w:r>
    </w:p>
    <w:p>
      <w:pPr>
        <w:spacing w:line="440" w:lineRule="exact"/>
        <w:outlineLvl w:val="0"/>
        <w:rPr>
          <w:rFonts w:hint="eastAsia" w:ascii="宋体" w:hAnsi="宋体" w:eastAsia="宋体" w:cs="宋体"/>
          <w:szCs w:val="24"/>
        </w:rPr>
      </w:pPr>
      <w:r>
        <w:rPr>
          <w:rFonts w:hint="eastAsia" w:ascii="宋体" w:hAnsi="宋体" w:eastAsia="宋体" w:cs="宋体"/>
          <w:szCs w:val="24"/>
        </w:rPr>
        <w:t>23、评审方法和成交原则：</w:t>
      </w:r>
    </w:p>
    <w:p>
      <w:pPr>
        <w:spacing w:line="440" w:lineRule="exact"/>
        <w:outlineLvl w:val="0"/>
        <w:rPr>
          <w:rFonts w:hint="eastAsia" w:ascii="宋体" w:hAnsi="宋体" w:eastAsia="宋体" w:cs="宋体"/>
          <w:szCs w:val="24"/>
        </w:rPr>
      </w:pPr>
      <w:r>
        <w:rPr>
          <w:rFonts w:hint="eastAsia" w:ascii="宋体" w:hAnsi="宋体" w:eastAsia="宋体" w:cs="宋体"/>
          <w:szCs w:val="24"/>
          <w:lang w:val="en-US" w:eastAsia="zh-CN"/>
        </w:rPr>
        <w:t>23.1</w:t>
      </w:r>
      <w:r>
        <w:rPr>
          <w:rFonts w:hint="eastAsia" w:ascii="宋体" w:hAnsi="宋体" w:eastAsia="宋体" w:cs="宋体"/>
          <w:szCs w:val="24"/>
        </w:rPr>
        <w:t>评标方法： 综合评分法。</w:t>
      </w:r>
    </w:p>
    <w:p>
      <w:pPr>
        <w:spacing w:line="440" w:lineRule="exact"/>
        <w:outlineLvl w:val="0"/>
        <w:rPr>
          <w:rFonts w:hint="eastAsia" w:ascii="宋体" w:hAnsi="宋体" w:eastAsia="宋体" w:cs="宋体"/>
          <w:szCs w:val="24"/>
        </w:rPr>
      </w:pPr>
      <w:r>
        <w:rPr>
          <w:rFonts w:hint="eastAsia" w:ascii="宋体" w:hAnsi="宋体" w:eastAsia="宋体" w:cs="宋体"/>
          <w:szCs w:val="24"/>
        </w:rPr>
        <w:t>释：综合评分法，是指投标文件满足招标文件全部实质性要求且按照评审因素的量化指标评审得分最高的供应商为中标候选人的评标方法。</w:t>
      </w:r>
    </w:p>
    <w:p>
      <w:pPr>
        <w:spacing w:line="440" w:lineRule="exact"/>
        <w:outlineLvl w:val="0"/>
        <w:rPr>
          <w:rFonts w:hint="eastAsia" w:ascii="宋体" w:hAnsi="宋体" w:eastAsia="宋体" w:cs="宋体"/>
          <w:szCs w:val="24"/>
        </w:rPr>
      </w:pPr>
      <w:r>
        <w:rPr>
          <w:rFonts w:hint="eastAsia" w:ascii="宋体" w:hAnsi="宋体" w:eastAsia="宋体" w:cs="宋体"/>
          <w:szCs w:val="24"/>
          <w:lang w:val="en-US" w:eastAsia="zh-CN"/>
        </w:rPr>
        <w:t>23.2</w:t>
      </w:r>
      <w:r>
        <w:rPr>
          <w:rFonts w:hint="eastAsia" w:ascii="宋体" w:hAnsi="宋体" w:eastAsia="宋体" w:cs="宋体"/>
          <w:szCs w:val="24"/>
        </w:rPr>
        <w:t>评标标准</w:t>
      </w:r>
    </w:p>
    <w:p>
      <w:pPr>
        <w:spacing w:line="440" w:lineRule="exact"/>
        <w:outlineLvl w:val="0"/>
        <w:rPr>
          <w:rFonts w:hint="eastAsia" w:ascii="宋体" w:hAnsi="宋体" w:eastAsia="宋体" w:cs="宋体"/>
          <w:szCs w:val="24"/>
        </w:rPr>
      </w:pPr>
      <w:r>
        <w:rPr>
          <w:rFonts w:hint="eastAsia" w:ascii="宋体" w:hAnsi="宋体" w:eastAsia="宋体" w:cs="宋体"/>
          <w:szCs w:val="24"/>
          <w:lang w:eastAsia="zh-CN"/>
        </w:rPr>
        <w:t>（</w:t>
      </w:r>
      <w:r>
        <w:rPr>
          <w:rFonts w:hint="eastAsia" w:ascii="宋体" w:hAnsi="宋体" w:eastAsia="宋体" w:cs="宋体"/>
          <w:szCs w:val="24"/>
          <w:lang w:val="en-US" w:eastAsia="zh-CN"/>
        </w:rPr>
        <w:t>1</w:t>
      </w:r>
      <w:r>
        <w:rPr>
          <w:rFonts w:hint="eastAsia" w:ascii="宋体" w:hAnsi="宋体" w:eastAsia="宋体" w:cs="宋体"/>
          <w:szCs w:val="24"/>
          <w:lang w:eastAsia="zh-CN"/>
        </w:rPr>
        <w:t>）</w:t>
      </w:r>
      <w:r>
        <w:rPr>
          <w:rFonts w:hint="eastAsia" w:ascii="宋体" w:hAnsi="宋体" w:eastAsia="宋体" w:cs="宋体"/>
          <w:szCs w:val="24"/>
        </w:rPr>
        <w:t>综合评分法，是指投标文件满足招标文件全部实质性要求且按照评审因素的量化指标评审得分最高的供应商为中标候选人。</w:t>
      </w:r>
    </w:p>
    <w:p>
      <w:pPr>
        <w:spacing w:line="440" w:lineRule="exact"/>
        <w:outlineLvl w:val="0"/>
        <w:rPr>
          <w:rFonts w:hint="eastAsia" w:ascii="宋体" w:hAnsi="宋体" w:eastAsia="宋体" w:cs="宋体"/>
          <w:szCs w:val="24"/>
        </w:rPr>
      </w:pPr>
      <w:r>
        <w:rPr>
          <w:rFonts w:hint="eastAsia" w:ascii="宋体" w:hAnsi="宋体" w:eastAsia="宋体" w:cs="宋体"/>
          <w:szCs w:val="24"/>
          <w:lang w:eastAsia="zh-CN"/>
        </w:rPr>
        <w:t>（</w:t>
      </w:r>
      <w:r>
        <w:rPr>
          <w:rFonts w:hint="eastAsia" w:ascii="宋体" w:hAnsi="宋体" w:eastAsia="宋体" w:cs="宋体"/>
          <w:szCs w:val="24"/>
          <w:lang w:val="en-US" w:eastAsia="zh-CN"/>
        </w:rPr>
        <w:t>2</w:t>
      </w:r>
      <w:r>
        <w:rPr>
          <w:rFonts w:hint="eastAsia" w:ascii="宋体" w:hAnsi="宋体" w:eastAsia="宋体" w:cs="宋体"/>
          <w:szCs w:val="24"/>
          <w:lang w:eastAsia="zh-CN"/>
        </w:rPr>
        <w:t>）</w:t>
      </w:r>
      <w:r>
        <w:rPr>
          <w:rFonts w:hint="eastAsia" w:ascii="宋体" w:hAnsi="宋体" w:eastAsia="宋体" w:cs="宋体"/>
          <w:szCs w:val="24"/>
        </w:rPr>
        <w:t>每个投标人的评标总得分FA＝F1×A1＋F2×A2＋F3×A3＋F4×A4（若有），其中：F1指价格项评审因素得分、F2指技术项评审因素得分、F3指商务项评审因素得分，A1指价格项评审因素所占的权重、A2指技术项评审因素所占的权重、A3指商务项评审因素所占的权重，A1+A2+A3=1、F1×A1＋F2×A2＋F3×A3=100分（满分时），F4×A4为加分项（即优先类节能产品、环境标志产品在采购活动中可享有的加分优惠）。</w:t>
      </w:r>
    </w:p>
    <w:p>
      <w:pPr>
        <w:spacing w:line="440" w:lineRule="exact"/>
        <w:outlineLvl w:val="0"/>
        <w:rPr>
          <w:rFonts w:hint="eastAsia" w:ascii="宋体" w:hAnsi="宋体" w:eastAsia="宋体" w:cs="宋体"/>
          <w:szCs w:val="24"/>
        </w:rPr>
      </w:pPr>
      <w:r>
        <w:rPr>
          <w:rFonts w:hint="eastAsia" w:ascii="宋体" w:hAnsi="宋体" w:eastAsia="宋体" w:cs="宋体"/>
          <w:szCs w:val="24"/>
        </w:rPr>
        <w:t>（3）各项评审因素的设置如下：</w:t>
      </w:r>
    </w:p>
    <w:p>
      <w:pPr>
        <w:spacing w:line="440" w:lineRule="exact"/>
        <w:outlineLvl w:val="0"/>
        <w:rPr>
          <w:rFonts w:hint="eastAsia" w:ascii="宋体" w:hAnsi="宋体" w:eastAsia="宋体" w:cs="宋体"/>
          <w:szCs w:val="24"/>
        </w:rPr>
      </w:pPr>
      <w:r>
        <w:rPr>
          <w:rFonts w:hint="eastAsia" w:ascii="宋体" w:hAnsi="宋体" w:eastAsia="宋体" w:cs="宋体"/>
          <w:szCs w:val="24"/>
        </w:rPr>
        <w:t>①价格项（F1×A1）满分为30分。</w:t>
      </w:r>
    </w:p>
    <w:p>
      <w:pPr>
        <w:spacing w:line="440" w:lineRule="exact"/>
        <w:outlineLvl w:val="0"/>
        <w:rPr>
          <w:rFonts w:hint="eastAsia" w:ascii="宋体" w:hAnsi="宋体" w:eastAsia="宋体" w:cs="宋体"/>
          <w:szCs w:val="24"/>
        </w:rPr>
      </w:pPr>
      <w:r>
        <w:rPr>
          <w:rFonts w:hint="eastAsia" w:ascii="宋体" w:hAnsi="宋体" w:eastAsia="宋体" w:cs="宋体"/>
          <w:szCs w:val="24"/>
        </w:rPr>
        <w:t>a.价格分采用低价优先法计算，即满足招标文件要求且投标价格最低的投标报价为评标基准价，其价格分为满分。其他投标人的价格分统一按照下列公式计算：投标报价得分=（评标基准价／投标报价）×100。因落实政府采购政策需进行价格扣除的，以扣除后的价格计算评标基准价和投标报价。</w:t>
      </w:r>
    </w:p>
    <w:p>
      <w:pPr>
        <w:spacing w:line="440" w:lineRule="exact"/>
        <w:outlineLvl w:val="0"/>
        <w:rPr>
          <w:rFonts w:hint="eastAsia" w:ascii="宋体" w:hAnsi="宋体" w:eastAsia="宋体" w:cs="宋体"/>
          <w:szCs w:val="24"/>
        </w:rPr>
      </w:pPr>
      <w:r>
        <w:rPr>
          <w:rFonts w:hint="eastAsia" w:ascii="宋体" w:hAnsi="宋体" w:eastAsia="宋体" w:cs="宋体"/>
          <w:szCs w:val="24"/>
        </w:rPr>
        <w:t>b.价格扣除的规则如下：</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22"/>
        <w:gridCol w:w="77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22" w:type="dxa"/>
          </w:tcPr>
          <w:p>
            <w:pPr>
              <w:spacing w:line="440" w:lineRule="exact"/>
              <w:outlineLvl w:val="0"/>
              <w:rPr>
                <w:rFonts w:hint="eastAsia" w:ascii="宋体" w:hAnsi="宋体" w:eastAsia="宋体" w:cs="宋体"/>
                <w:szCs w:val="24"/>
              </w:rPr>
            </w:pPr>
            <w:r>
              <w:rPr>
                <w:rFonts w:hint="eastAsia" w:ascii="宋体" w:hAnsi="宋体" w:eastAsia="宋体" w:cs="宋体"/>
                <w:szCs w:val="24"/>
              </w:rPr>
              <w:t>评标项目</w:t>
            </w:r>
          </w:p>
        </w:tc>
        <w:tc>
          <w:tcPr>
            <w:tcW w:w="7741" w:type="dxa"/>
          </w:tcPr>
          <w:p>
            <w:pPr>
              <w:spacing w:line="440" w:lineRule="exact"/>
              <w:outlineLvl w:val="0"/>
              <w:rPr>
                <w:rFonts w:hint="eastAsia" w:ascii="宋体" w:hAnsi="宋体" w:eastAsia="宋体" w:cs="宋体"/>
                <w:szCs w:val="24"/>
              </w:rPr>
            </w:pPr>
            <w:r>
              <w:rPr>
                <w:rFonts w:hint="eastAsia" w:ascii="宋体" w:hAnsi="宋体" w:eastAsia="宋体" w:cs="宋体"/>
                <w:szCs w:val="24"/>
              </w:rPr>
              <w:t>评标方法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22" w:type="dxa"/>
          </w:tcPr>
          <w:p>
            <w:pPr>
              <w:spacing w:line="440" w:lineRule="exact"/>
              <w:outlineLvl w:val="0"/>
              <w:rPr>
                <w:rFonts w:hint="eastAsia" w:ascii="宋体" w:hAnsi="宋体" w:eastAsia="宋体" w:cs="宋体"/>
                <w:szCs w:val="24"/>
              </w:rPr>
            </w:pPr>
            <w:r>
              <w:rPr>
                <w:rFonts w:hint="eastAsia" w:ascii="宋体" w:hAnsi="宋体" w:eastAsia="宋体" w:cs="宋体"/>
                <w:szCs w:val="24"/>
              </w:rPr>
              <w:t>小型、微型企业，监狱企业，残疾人</w:t>
            </w:r>
          </w:p>
        </w:tc>
        <w:tc>
          <w:tcPr>
            <w:tcW w:w="7741" w:type="dxa"/>
          </w:tcPr>
          <w:p>
            <w:pPr>
              <w:spacing w:line="440" w:lineRule="exact"/>
              <w:outlineLvl w:val="0"/>
              <w:rPr>
                <w:rFonts w:hint="eastAsia" w:ascii="宋体" w:hAnsi="宋体" w:eastAsia="宋体" w:cs="宋体"/>
                <w:szCs w:val="24"/>
              </w:rPr>
            </w:pPr>
            <w:r>
              <w:rPr>
                <w:rFonts w:hint="eastAsia" w:ascii="宋体" w:hAnsi="宋体" w:eastAsia="宋体" w:cs="宋体"/>
                <w:kern w:val="0"/>
                <w:sz w:val="24"/>
                <w:szCs w:val="24"/>
                <w:lang w:val="en-US" w:eastAsia="zh-CN" w:bidi="ar"/>
              </w:rPr>
              <w:t>1、对小、微企业报价给予 15%的扣除。2、监狱企业视同小型、微型企业，评审中价格扣除按照小、微企业的扣除比例执行。3、残疾人福利性单位提供本单位制造的货物、承担的工程或服务，或提供其他残疾人福利性单位制造的货物（不包括使用非残疾人福利性单位注册商标的货物），视同小型、微型企业，按小微企业的扣除比例执行。</w:t>
            </w:r>
          </w:p>
        </w:tc>
      </w:tr>
    </w:tbl>
    <w:p>
      <w:pPr>
        <w:spacing w:line="440" w:lineRule="exact"/>
        <w:outlineLvl w:val="0"/>
        <w:rPr>
          <w:rFonts w:hint="eastAsia" w:ascii="宋体" w:hAnsi="宋体" w:eastAsia="宋体" w:cs="宋体"/>
          <w:szCs w:val="24"/>
        </w:rPr>
      </w:pPr>
      <w:r>
        <w:rPr>
          <w:rFonts w:hint="eastAsia" w:ascii="宋体" w:hAnsi="宋体" w:eastAsia="宋体" w:cs="宋体"/>
          <w:szCs w:val="24"/>
        </w:rPr>
        <w:t>②技术项（F2×A2）满分为55分。</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87"/>
        <w:gridCol w:w="1009"/>
        <w:gridCol w:w="67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87" w:type="dxa"/>
            <w:vAlign w:val="top"/>
          </w:tcPr>
          <w:p>
            <w:pPr>
              <w:spacing w:line="440" w:lineRule="exact"/>
              <w:outlineLvl w:val="0"/>
              <w:rPr>
                <w:rFonts w:hint="eastAsia" w:ascii="宋体" w:hAnsi="宋体" w:eastAsia="宋体" w:cs="宋体"/>
                <w:szCs w:val="24"/>
              </w:rPr>
            </w:pPr>
            <w:r>
              <w:rPr>
                <w:rFonts w:hint="eastAsia" w:ascii="宋体" w:hAnsi="宋体" w:eastAsia="宋体" w:cs="宋体"/>
                <w:szCs w:val="24"/>
              </w:rPr>
              <w:t>评标项目</w:t>
            </w:r>
          </w:p>
        </w:tc>
        <w:tc>
          <w:tcPr>
            <w:tcW w:w="1009" w:type="dxa"/>
            <w:vAlign w:val="top"/>
          </w:tcPr>
          <w:p>
            <w:pPr>
              <w:spacing w:line="440" w:lineRule="exact"/>
              <w:outlineLvl w:val="0"/>
              <w:rPr>
                <w:rFonts w:hint="eastAsia" w:ascii="宋体" w:hAnsi="宋体" w:eastAsia="宋体" w:cs="宋体"/>
                <w:szCs w:val="24"/>
              </w:rPr>
            </w:pPr>
            <w:r>
              <w:rPr>
                <w:rFonts w:hint="eastAsia" w:ascii="宋体" w:hAnsi="宋体" w:eastAsia="宋体" w:cs="宋体"/>
                <w:szCs w:val="24"/>
              </w:rPr>
              <w:t>评标分值</w:t>
            </w:r>
          </w:p>
        </w:tc>
        <w:tc>
          <w:tcPr>
            <w:tcW w:w="6767" w:type="dxa"/>
            <w:vAlign w:val="top"/>
          </w:tcPr>
          <w:p>
            <w:pPr>
              <w:spacing w:line="440" w:lineRule="exact"/>
              <w:outlineLvl w:val="0"/>
              <w:rPr>
                <w:rFonts w:hint="eastAsia" w:ascii="宋体" w:hAnsi="宋体" w:eastAsia="宋体" w:cs="宋体"/>
                <w:szCs w:val="24"/>
              </w:rPr>
            </w:pPr>
            <w:r>
              <w:rPr>
                <w:rFonts w:hint="eastAsia" w:ascii="宋体" w:hAnsi="宋体" w:eastAsia="宋体" w:cs="宋体"/>
                <w:szCs w:val="24"/>
              </w:rPr>
              <w:t>评标方法描述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87" w:type="dxa"/>
            <w:vAlign w:val="top"/>
          </w:tcPr>
          <w:p>
            <w:pPr>
              <w:spacing w:line="440" w:lineRule="exact"/>
              <w:outlineLvl w:val="0"/>
              <w:rPr>
                <w:rFonts w:hint="eastAsia" w:ascii="宋体" w:hAnsi="宋体" w:eastAsia="宋体" w:cs="宋体"/>
                <w:szCs w:val="24"/>
              </w:rPr>
            </w:pPr>
            <w:r>
              <w:rPr>
                <w:rFonts w:hint="eastAsia" w:ascii="宋体" w:hAnsi="宋体" w:eastAsia="宋体" w:cs="宋体"/>
                <w:szCs w:val="24"/>
              </w:rPr>
              <w:t>1.技术响应</w:t>
            </w:r>
          </w:p>
        </w:tc>
        <w:tc>
          <w:tcPr>
            <w:tcW w:w="1009" w:type="dxa"/>
            <w:vAlign w:val="top"/>
          </w:tcPr>
          <w:p>
            <w:pPr>
              <w:spacing w:line="440" w:lineRule="exact"/>
              <w:outlineLvl w:val="0"/>
              <w:rPr>
                <w:rFonts w:hint="eastAsia" w:ascii="宋体" w:hAnsi="宋体" w:eastAsia="宋体" w:cs="宋体"/>
                <w:szCs w:val="24"/>
              </w:rPr>
            </w:pPr>
            <w:r>
              <w:rPr>
                <w:rFonts w:hint="eastAsia" w:ascii="宋体" w:hAnsi="宋体" w:cs="宋体"/>
                <w:szCs w:val="24"/>
                <w:lang w:val="en-US" w:eastAsia="zh-CN"/>
              </w:rPr>
              <w:t>49</w:t>
            </w:r>
          </w:p>
        </w:tc>
        <w:tc>
          <w:tcPr>
            <w:tcW w:w="6767" w:type="dxa"/>
            <w:vAlign w:val="top"/>
          </w:tcPr>
          <w:p>
            <w:pPr>
              <w:spacing w:line="440" w:lineRule="exact"/>
              <w:outlineLvl w:val="0"/>
              <w:rPr>
                <w:rFonts w:hint="eastAsia" w:ascii="宋体" w:hAnsi="宋体" w:eastAsia="宋体" w:cs="宋体"/>
                <w:szCs w:val="24"/>
              </w:rPr>
            </w:pPr>
            <w:r>
              <w:rPr>
                <w:rFonts w:hint="eastAsia" w:ascii="宋体" w:hAnsi="宋体" w:eastAsia="宋体" w:cs="宋体"/>
                <w:szCs w:val="24"/>
              </w:rPr>
              <w:t>评标委员会将综合考虑各投标方对所投设备的说明情况，以及对招标文件响应情况等方面。由评委进行评议并评分：投标人所投产品参数完全满足招标文件要求得4</w:t>
            </w:r>
            <w:r>
              <w:rPr>
                <w:rFonts w:hint="eastAsia" w:ascii="宋体" w:hAnsi="宋体" w:cs="宋体"/>
                <w:color w:val="auto"/>
                <w:szCs w:val="24"/>
                <w:lang w:val="en-US" w:eastAsia="zh-CN"/>
              </w:rPr>
              <w:t>9</w:t>
            </w:r>
            <w:r>
              <w:rPr>
                <w:rFonts w:hint="eastAsia" w:ascii="宋体" w:hAnsi="宋体" w:eastAsia="宋体" w:cs="宋体"/>
                <w:color w:val="auto"/>
                <w:szCs w:val="24"/>
              </w:rPr>
              <w:t>分</w:t>
            </w:r>
            <w:r>
              <w:rPr>
                <w:rFonts w:hint="eastAsia" w:ascii="宋体" w:hAnsi="宋体" w:cs="宋体"/>
                <w:color w:val="auto"/>
                <w:szCs w:val="24"/>
                <w:lang w:val="en-US" w:eastAsia="zh-CN"/>
              </w:rPr>
              <w:t>(共49项，共49份）</w:t>
            </w:r>
            <w:r>
              <w:rPr>
                <w:rFonts w:hint="eastAsia" w:ascii="宋体" w:hAnsi="宋体" w:cs="宋体"/>
                <w:color w:val="auto"/>
                <w:szCs w:val="24"/>
                <w:lang w:eastAsia="zh-CN"/>
              </w:rPr>
              <w:t>，</w:t>
            </w:r>
            <w:r>
              <w:rPr>
                <w:rFonts w:hint="eastAsia" w:ascii="宋体" w:hAnsi="宋体" w:eastAsia="宋体" w:cs="宋体"/>
                <w:szCs w:val="24"/>
              </w:rPr>
              <w:t>技术参数每负偏离一项扣</w:t>
            </w:r>
            <w:r>
              <w:rPr>
                <w:rFonts w:hint="eastAsia" w:ascii="宋体" w:hAnsi="宋体" w:cs="宋体"/>
                <w:szCs w:val="24"/>
                <w:lang w:val="en-US" w:eastAsia="zh-CN"/>
              </w:rPr>
              <w:t>1</w:t>
            </w:r>
            <w:r>
              <w:rPr>
                <w:rFonts w:hint="eastAsia" w:ascii="宋体" w:hAnsi="宋体" w:eastAsia="宋体" w:cs="宋体"/>
                <w:szCs w:val="24"/>
              </w:rPr>
              <w:t>分；扣完为止。注：正偏离不加分。技术参数中若有要求佐证材料的，应附上佐证材料，否则按负偏离计算分数。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87" w:type="dxa"/>
            <w:vAlign w:val="top"/>
          </w:tcPr>
          <w:p>
            <w:pPr>
              <w:spacing w:line="440" w:lineRule="exact"/>
              <w:outlineLvl w:val="0"/>
              <w:rPr>
                <w:rFonts w:hint="eastAsia" w:ascii="宋体" w:hAnsi="宋体" w:eastAsia="宋体" w:cs="宋体"/>
                <w:szCs w:val="24"/>
              </w:rPr>
            </w:pPr>
            <w:r>
              <w:rPr>
                <w:rFonts w:hint="eastAsia" w:ascii="宋体" w:hAnsi="宋体" w:eastAsia="宋体" w:cs="宋体"/>
                <w:szCs w:val="24"/>
              </w:rPr>
              <w:t>2.实施方案</w:t>
            </w:r>
          </w:p>
        </w:tc>
        <w:tc>
          <w:tcPr>
            <w:tcW w:w="1009" w:type="dxa"/>
            <w:vAlign w:val="top"/>
          </w:tcPr>
          <w:p>
            <w:pPr>
              <w:spacing w:line="440" w:lineRule="exact"/>
              <w:outlineLvl w:val="0"/>
              <w:rPr>
                <w:rFonts w:hint="eastAsia" w:ascii="宋体" w:hAnsi="宋体" w:eastAsia="宋体" w:cs="宋体"/>
                <w:szCs w:val="24"/>
              </w:rPr>
            </w:pPr>
            <w:r>
              <w:rPr>
                <w:rFonts w:hint="eastAsia" w:ascii="宋体" w:hAnsi="宋体" w:eastAsia="宋体" w:cs="宋体"/>
                <w:szCs w:val="24"/>
              </w:rPr>
              <w:t>3</w:t>
            </w:r>
          </w:p>
        </w:tc>
        <w:tc>
          <w:tcPr>
            <w:tcW w:w="6767" w:type="dxa"/>
            <w:vAlign w:val="top"/>
          </w:tcPr>
          <w:p>
            <w:pPr>
              <w:spacing w:line="440" w:lineRule="exact"/>
              <w:outlineLvl w:val="0"/>
              <w:rPr>
                <w:rFonts w:hint="eastAsia" w:ascii="宋体" w:hAnsi="宋体" w:eastAsia="宋体" w:cs="宋体"/>
                <w:szCs w:val="24"/>
              </w:rPr>
            </w:pPr>
            <w:r>
              <w:rPr>
                <w:rFonts w:hint="eastAsia" w:ascii="宋体" w:hAnsi="宋体" w:eastAsia="宋体" w:cs="宋体"/>
                <w:szCs w:val="24"/>
              </w:rPr>
              <w:t>投标人应根据本招标文件的需求以及学校实际情况，提供项目实施方案。评委根据投标人提供的项目实施方案（包括总体设计方案、实施计划、进度计划、保障措施等）进行评分：项目实施方案包含上述全部内容且具有针对性、科学合理的得3分；项目实施方案完整、较合理科学的得2分； 项目实施方案有缺漏或仅有部分内容可行的得1分；未提供的不得分。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87" w:type="dxa"/>
            <w:vAlign w:val="top"/>
          </w:tcPr>
          <w:p>
            <w:pPr>
              <w:spacing w:line="440" w:lineRule="exact"/>
              <w:outlineLvl w:val="0"/>
              <w:rPr>
                <w:rFonts w:hint="eastAsia" w:ascii="宋体" w:hAnsi="宋体" w:eastAsia="宋体" w:cs="宋体"/>
                <w:szCs w:val="24"/>
                <w:highlight w:val="red"/>
              </w:rPr>
            </w:pPr>
            <w:r>
              <w:rPr>
                <w:rFonts w:hint="eastAsia" w:ascii="宋体" w:hAnsi="宋体" w:eastAsia="宋体" w:cs="宋体"/>
                <w:szCs w:val="24"/>
                <w:highlight w:val="none"/>
              </w:rPr>
              <w:t>3.产品质量与可靠性</w:t>
            </w:r>
          </w:p>
        </w:tc>
        <w:tc>
          <w:tcPr>
            <w:tcW w:w="1009" w:type="dxa"/>
            <w:vAlign w:val="top"/>
          </w:tcPr>
          <w:p>
            <w:pPr>
              <w:spacing w:line="440" w:lineRule="exact"/>
              <w:outlineLvl w:val="0"/>
              <w:rPr>
                <w:rFonts w:hint="eastAsia" w:ascii="宋体" w:hAnsi="宋体" w:eastAsia="宋体" w:cs="宋体"/>
                <w:szCs w:val="24"/>
                <w:highlight w:val="red"/>
                <w:lang w:eastAsia="zh-CN"/>
              </w:rPr>
            </w:pPr>
            <w:r>
              <w:rPr>
                <w:rFonts w:hint="eastAsia" w:ascii="宋体" w:hAnsi="宋体" w:cs="宋体"/>
                <w:szCs w:val="24"/>
                <w:highlight w:val="none"/>
                <w:lang w:val="en-US" w:eastAsia="zh-CN"/>
              </w:rPr>
              <w:t>3</w:t>
            </w:r>
          </w:p>
        </w:tc>
        <w:tc>
          <w:tcPr>
            <w:tcW w:w="6767" w:type="dxa"/>
            <w:vAlign w:val="top"/>
          </w:tcPr>
          <w:p>
            <w:pPr>
              <w:spacing w:line="440" w:lineRule="exact"/>
              <w:outlineLvl w:val="0"/>
              <w:rPr>
                <w:rFonts w:hint="eastAsia" w:ascii="宋体" w:hAnsi="宋体" w:eastAsia="宋体" w:cs="宋体"/>
                <w:szCs w:val="24"/>
                <w:highlight w:val="red"/>
              </w:rPr>
            </w:pPr>
            <w:r>
              <w:rPr>
                <w:rFonts w:hint="eastAsia" w:ascii="宋体" w:hAnsi="宋体" w:eastAsia="宋体" w:cs="宋体"/>
                <w:szCs w:val="24"/>
                <w:highlight w:val="none"/>
              </w:rPr>
              <w:t>由评标专家根据各投标人提供的其所投设备运行可靠性、管理维护的方便性、质量检测报告等方面进行打分，由评标委员会在0-</w:t>
            </w:r>
            <w:r>
              <w:rPr>
                <w:rFonts w:hint="eastAsia" w:ascii="宋体" w:hAnsi="宋体" w:cs="宋体"/>
                <w:szCs w:val="24"/>
                <w:highlight w:val="none"/>
                <w:lang w:val="en-US" w:eastAsia="zh-CN"/>
              </w:rPr>
              <w:t>3</w:t>
            </w:r>
            <w:r>
              <w:rPr>
                <w:rFonts w:hint="eastAsia" w:ascii="宋体" w:hAnsi="宋体" w:eastAsia="宋体" w:cs="宋体"/>
                <w:szCs w:val="24"/>
                <w:highlight w:val="none"/>
              </w:rPr>
              <w:t>分之间进行打分。（满分</w:t>
            </w:r>
            <w:r>
              <w:rPr>
                <w:rFonts w:hint="eastAsia" w:ascii="宋体" w:hAnsi="宋体" w:cs="宋体"/>
                <w:szCs w:val="24"/>
                <w:highlight w:val="none"/>
                <w:lang w:val="en-US" w:eastAsia="zh-CN"/>
              </w:rPr>
              <w:t>3</w:t>
            </w:r>
            <w:r>
              <w:rPr>
                <w:rFonts w:hint="eastAsia" w:ascii="宋体" w:hAnsi="宋体" w:eastAsia="宋体" w:cs="宋体"/>
                <w:szCs w:val="24"/>
                <w:highlight w:val="none"/>
              </w:rPr>
              <w:t>分）</w:t>
            </w:r>
          </w:p>
        </w:tc>
      </w:tr>
    </w:tbl>
    <w:p>
      <w:pPr>
        <w:spacing w:line="440" w:lineRule="exact"/>
        <w:outlineLvl w:val="0"/>
        <w:rPr>
          <w:rFonts w:hint="eastAsia" w:ascii="宋体" w:hAnsi="宋体" w:eastAsia="宋体" w:cs="宋体"/>
          <w:szCs w:val="24"/>
        </w:rPr>
      </w:pPr>
      <w:r>
        <w:rPr>
          <w:rFonts w:hint="eastAsia" w:ascii="宋体" w:hAnsi="宋体" w:eastAsia="宋体" w:cs="宋体"/>
          <w:szCs w:val="24"/>
        </w:rPr>
        <w:t>③商务项（F3×A3）满分为15分。</w:t>
      </w:r>
    </w:p>
    <w:tbl>
      <w:tblPr>
        <w:tblStyle w:val="17"/>
        <w:tblW w:w="996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92"/>
        <w:gridCol w:w="1035"/>
        <w:gridCol w:w="67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2192" w:type="dxa"/>
          </w:tcPr>
          <w:p>
            <w:pPr>
              <w:spacing w:line="440" w:lineRule="exact"/>
              <w:outlineLvl w:val="0"/>
              <w:rPr>
                <w:rFonts w:hint="eastAsia" w:ascii="宋体" w:hAnsi="宋体" w:eastAsia="宋体" w:cs="宋体"/>
                <w:szCs w:val="24"/>
              </w:rPr>
            </w:pPr>
            <w:r>
              <w:rPr>
                <w:rFonts w:hint="eastAsia" w:ascii="宋体" w:hAnsi="宋体" w:eastAsia="宋体" w:cs="宋体"/>
                <w:szCs w:val="24"/>
              </w:rPr>
              <w:t>评标项目</w:t>
            </w:r>
          </w:p>
        </w:tc>
        <w:tc>
          <w:tcPr>
            <w:tcW w:w="1035" w:type="dxa"/>
          </w:tcPr>
          <w:p>
            <w:pPr>
              <w:spacing w:line="440" w:lineRule="exact"/>
              <w:outlineLvl w:val="0"/>
              <w:rPr>
                <w:rFonts w:hint="eastAsia" w:ascii="宋体" w:hAnsi="宋体" w:eastAsia="宋体" w:cs="宋体"/>
                <w:szCs w:val="24"/>
              </w:rPr>
            </w:pPr>
            <w:r>
              <w:rPr>
                <w:rFonts w:hint="eastAsia" w:ascii="宋体" w:hAnsi="宋体" w:eastAsia="宋体" w:cs="宋体"/>
                <w:szCs w:val="24"/>
              </w:rPr>
              <w:t>评标分值</w:t>
            </w:r>
          </w:p>
        </w:tc>
        <w:tc>
          <w:tcPr>
            <w:tcW w:w="6735" w:type="dxa"/>
          </w:tcPr>
          <w:p>
            <w:pPr>
              <w:spacing w:line="440" w:lineRule="exact"/>
              <w:outlineLvl w:val="0"/>
              <w:rPr>
                <w:rFonts w:hint="eastAsia" w:ascii="宋体" w:hAnsi="宋体" w:eastAsia="宋体" w:cs="宋体"/>
                <w:szCs w:val="24"/>
              </w:rPr>
            </w:pPr>
            <w:r>
              <w:rPr>
                <w:rFonts w:hint="eastAsia" w:ascii="宋体" w:hAnsi="宋体" w:eastAsia="宋体" w:cs="宋体"/>
                <w:szCs w:val="24"/>
              </w:rPr>
              <w:t>评标方法描述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24" w:hRule="atLeast"/>
        </w:trPr>
        <w:tc>
          <w:tcPr>
            <w:tcW w:w="2192" w:type="dxa"/>
            <w:vAlign w:val="center"/>
          </w:tcPr>
          <w:p>
            <w:pPr>
              <w:spacing w:line="440" w:lineRule="exact"/>
              <w:outlineLvl w:val="0"/>
              <w:rPr>
                <w:rFonts w:hint="eastAsia" w:ascii="宋体" w:hAnsi="宋体" w:eastAsia="宋体" w:cs="宋体"/>
                <w:szCs w:val="24"/>
              </w:rPr>
            </w:pPr>
            <w:r>
              <w:rPr>
                <w:rFonts w:hint="eastAsia" w:ascii="宋体" w:hAnsi="宋体" w:eastAsia="宋体" w:cs="宋体"/>
                <w:szCs w:val="24"/>
              </w:rPr>
              <w:t>1.业绩情况</w:t>
            </w:r>
          </w:p>
        </w:tc>
        <w:tc>
          <w:tcPr>
            <w:tcW w:w="1035" w:type="dxa"/>
            <w:vAlign w:val="center"/>
          </w:tcPr>
          <w:p>
            <w:pPr>
              <w:spacing w:line="440" w:lineRule="exact"/>
              <w:outlineLvl w:val="0"/>
              <w:rPr>
                <w:rFonts w:hint="eastAsia" w:ascii="宋体" w:hAnsi="宋体" w:eastAsia="宋体" w:cs="宋体"/>
                <w:szCs w:val="24"/>
              </w:rPr>
            </w:pPr>
            <w:r>
              <w:rPr>
                <w:rFonts w:hint="eastAsia" w:ascii="宋体" w:hAnsi="宋体" w:eastAsia="宋体" w:cs="宋体"/>
                <w:szCs w:val="24"/>
              </w:rPr>
              <w:t>3</w:t>
            </w:r>
          </w:p>
        </w:tc>
        <w:tc>
          <w:tcPr>
            <w:tcW w:w="6735" w:type="dxa"/>
            <w:vAlign w:val="center"/>
          </w:tcPr>
          <w:p>
            <w:pPr>
              <w:spacing w:line="440" w:lineRule="exact"/>
              <w:outlineLvl w:val="0"/>
              <w:rPr>
                <w:rFonts w:hint="eastAsia" w:ascii="宋体" w:hAnsi="宋体" w:eastAsia="宋体" w:cs="宋体"/>
                <w:szCs w:val="24"/>
              </w:rPr>
            </w:pPr>
            <w:r>
              <w:rPr>
                <w:rFonts w:hint="eastAsia" w:ascii="宋体" w:hAnsi="宋体" w:eastAsia="宋体" w:cs="宋体"/>
                <w:szCs w:val="24"/>
              </w:rPr>
              <w:t>根据各投标人提供2020年1月1日起至本项目投标截止时间止(日期以验收合格时间为准)由投标人所完成同类项目的销售业绩情况，由评委进行评分：提供1份有效业绩的得1分，满分3分。注：投标人须同时提供中标（成交）公告(提供相关网站中标（成交）公告的下载网页并注明网址)、中标（成交）通知书复印件、采购合同文本复印件，以及能够证明该业绩项目已经采购人验收合格的相关证明文件复印件，未同时提供以上证明材料的本项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2192" w:type="dxa"/>
            <w:vMerge w:val="restart"/>
            <w:vAlign w:val="center"/>
          </w:tcPr>
          <w:p>
            <w:pPr>
              <w:spacing w:line="440" w:lineRule="exact"/>
              <w:outlineLvl w:val="0"/>
              <w:rPr>
                <w:rFonts w:hint="eastAsia" w:ascii="宋体" w:hAnsi="宋体" w:eastAsia="宋体" w:cs="宋体"/>
                <w:szCs w:val="24"/>
              </w:rPr>
            </w:pPr>
            <w:r>
              <w:rPr>
                <w:rFonts w:hint="eastAsia" w:ascii="宋体" w:hAnsi="宋体" w:eastAsia="宋体" w:cs="宋体"/>
                <w:szCs w:val="24"/>
              </w:rPr>
              <w:t>2.售后服务</w:t>
            </w:r>
          </w:p>
        </w:tc>
        <w:tc>
          <w:tcPr>
            <w:tcW w:w="1035" w:type="dxa"/>
            <w:vAlign w:val="center"/>
          </w:tcPr>
          <w:p>
            <w:pPr>
              <w:spacing w:line="440" w:lineRule="exact"/>
              <w:outlineLvl w:val="0"/>
              <w:rPr>
                <w:rFonts w:hint="eastAsia" w:ascii="宋体" w:hAnsi="宋体" w:eastAsia="宋体" w:cs="宋体"/>
                <w:szCs w:val="24"/>
              </w:rPr>
            </w:pPr>
            <w:r>
              <w:rPr>
                <w:rFonts w:hint="eastAsia" w:ascii="宋体" w:hAnsi="宋体" w:eastAsia="宋体" w:cs="宋体"/>
                <w:szCs w:val="24"/>
              </w:rPr>
              <w:t>3</w:t>
            </w:r>
          </w:p>
        </w:tc>
        <w:tc>
          <w:tcPr>
            <w:tcW w:w="6735" w:type="dxa"/>
            <w:vAlign w:val="center"/>
          </w:tcPr>
          <w:p>
            <w:pPr>
              <w:spacing w:line="440" w:lineRule="exact"/>
              <w:outlineLvl w:val="0"/>
              <w:rPr>
                <w:rFonts w:hint="eastAsia" w:ascii="宋体" w:hAnsi="宋体" w:eastAsia="宋体" w:cs="宋体"/>
                <w:szCs w:val="24"/>
              </w:rPr>
            </w:pPr>
            <w:r>
              <w:rPr>
                <w:rFonts w:hint="eastAsia" w:ascii="宋体" w:hAnsi="宋体" w:eastAsia="宋体" w:cs="宋体"/>
                <w:szCs w:val="24"/>
              </w:rPr>
              <w:t>根据供应商提供的售后服务情况进行评分：售后服务方案条款内容表述详细、针对本项目特点、落实到负责的人员、有详细的联系方式和地址、有具体的响应时间且快速响应的得3分；售后服务方案条款内容表述相对简略或缺乏针对性、有详细的联系方式和地址，有具体的响应时间、基本能指导本项目实施的得1.5分。内容不符合本项目或未提供资料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2192" w:type="dxa"/>
            <w:vMerge w:val="continue"/>
            <w:vAlign w:val="center"/>
          </w:tcPr>
          <w:p>
            <w:pPr>
              <w:spacing w:line="440" w:lineRule="exact"/>
              <w:outlineLvl w:val="0"/>
              <w:rPr>
                <w:rFonts w:hint="eastAsia" w:ascii="宋体" w:hAnsi="宋体" w:eastAsia="宋体" w:cs="宋体"/>
                <w:szCs w:val="24"/>
              </w:rPr>
            </w:pPr>
          </w:p>
        </w:tc>
        <w:tc>
          <w:tcPr>
            <w:tcW w:w="1035" w:type="dxa"/>
            <w:vAlign w:val="center"/>
          </w:tcPr>
          <w:p>
            <w:pPr>
              <w:spacing w:line="440" w:lineRule="exact"/>
              <w:outlineLvl w:val="0"/>
              <w:rPr>
                <w:rFonts w:hint="eastAsia" w:ascii="宋体" w:hAnsi="宋体" w:eastAsia="宋体" w:cs="宋体"/>
                <w:szCs w:val="24"/>
              </w:rPr>
            </w:pPr>
            <w:r>
              <w:rPr>
                <w:rFonts w:hint="eastAsia" w:ascii="宋体" w:hAnsi="宋体" w:eastAsia="宋体" w:cs="宋体"/>
                <w:szCs w:val="24"/>
              </w:rPr>
              <w:t>3</w:t>
            </w:r>
          </w:p>
        </w:tc>
        <w:tc>
          <w:tcPr>
            <w:tcW w:w="6735" w:type="dxa"/>
            <w:vAlign w:val="center"/>
          </w:tcPr>
          <w:p>
            <w:pPr>
              <w:spacing w:line="440" w:lineRule="exact"/>
              <w:outlineLvl w:val="0"/>
              <w:rPr>
                <w:rFonts w:hint="eastAsia" w:ascii="宋体" w:hAnsi="宋体" w:eastAsia="宋体" w:cs="宋体"/>
                <w:szCs w:val="24"/>
              </w:rPr>
            </w:pPr>
            <w:r>
              <w:rPr>
                <w:rFonts w:hint="eastAsia" w:ascii="宋体" w:hAnsi="宋体" w:eastAsia="宋体" w:cs="宋体"/>
                <w:szCs w:val="24"/>
              </w:rPr>
              <w:t>根据投标人对所投设备的保修期承诺：招标文件要求的质保期为最低要求，投标人必须满足，在此基础上，每增加一年加1分，满分3分。投标文件中质保期未明确的视同满足招标文件的最低要求，承诺的质保期若不满足招标文件要求，视为未实质性响应招标文件要求，按无效投标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24" w:hRule="atLeast"/>
        </w:trPr>
        <w:tc>
          <w:tcPr>
            <w:tcW w:w="2192" w:type="dxa"/>
            <w:vMerge w:val="continue"/>
            <w:vAlign w:val="center"/>
          </w:tcPr>
          <w:p>
            <w:pPr>
              <w:spacing w:line="440" w:lineRule="exact"/>
              <w:outlineLvl w:val="0"/>
              <w:rPr>
                <w:rFonts w:hint="eastAsia" w:ascii="宋体" w:hAnsi="宋体" w:eastAsia="宋体" w:cs="宋体"/>
                <w:szCs w:val="24"/>
              </w:rPr>
            </w:pPr>
          </w:p>
        </w:tc>
        <w:tc>
          <w:tcPr>
            <w:tcW w:w="1035" w:type="dxa"/>
            <w:vAlign w:val="center"/>
          </w:tcPr>
          <w:p>
            <w:pPr>
              <w:spacing w:line="440" w:lineRule="exact"/>
              <w:outlineLvl w:val="0"/>
              <w:rPr>
                <w:rFonts w:hint="eastAsia" w:ascii="宋体" w:hAnsi="宋体" w:eastAsia="宋体" w:cs="宋体"/>
                <w:szCs w:val="24"/>
              </w:rPr>
            </w:pPr>
            <w:r>
              <w:rPr>
                <w:rFonts w:hint="eastAsia" w:ascii="宋体" w:hAnsi="宋体" w:eastAsia="宋体" w:cs="宋体"/>
                <w:szCs w:val="24"/>
              </w:rPr>
              <w:t>3</w:t>
            </w:r>
          </w:p>
        </w:tc>
        <w:tc>
          <w:tcPr>
            <w:tcW w:w="6735" w:type="dxa"/>
            <w:vAlign w:val="center"/>
          </w:tcPr>
          <w:p>
            <w:pPr>
              <w:spacing w:line="440" w:lineRule="exact"/>
              <w:outlineLvl w:val="0"/>
              <w:rPr>
                <w:rFonts w:hint="eastAsia" w:ascii="宋体" w:hAnsi="宋体" w:eastAsia="宋体" w:cs="宋体"/>
                <w:szCs w:val="24"/>
              </w:rPr>
            </w:pPr>
            <w:r>
              <w:rPr>
                <w:rFonts w:hint="eastAsia" w:ascii="宋体" w:hAnsi="宋体" w:eastAsia="宋体" w:cs="宋体"/>
                <w:szCs w:val="24"/>
              </w:rPr>
              <w:t>根据投标人提供的质保期后维修服务的项目及费用承诺（须明确各配件的费用及维修费用）进行评分，进行横向对比最优的得3分，良的得1分，一般的得0分。（未明确各配件的费用及维修费用本项目不得分。）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2192" w:type="dxa"/>
            <w:vAlign w:val="center"/>
          </w:tcPr>
          <w:p>
            <w:pPr>
              <w:spacing w:line="440" w:lineRule="exact"/>
              <w:outlineLvl w:val="0"/>
              <w:rPr>
                <w:rFonts w:hint="eastAsia" w:ascii="宋体" w:hAnsi="宋体" w:eastAsia="宋体" w:cs="宋体"/>
                <w:szCs w:val="24"/>
              </w:rPr>
            </w:pPr>
            <w:r>
              <w:rPr>
                <w:rFonts w:hint="eastAsia" w:ascii="宋体" w:hAnsi="宋体" w:eastAsia="宋体" w:cs="宋体"/>
                <w:szCs w:val="24"/>
              </w:rPr>
              <w:t>3.培训方案</w:t>
            </w:r>
          </w:p>
        </w:tc>
        <w:tc>
          <w:tcPr>
            <w:tcW w:w="1035" w:type="dxa"/>
            <w:vAlign w:val="center"/>
          </w:tcPr>
          <w:p>
            <w:pPr>
              <w:spacing w:line="440" w:lineRule="exact"/>
              <w:outlineLvl w:val="0"/>
              <w:rPr>
                <w:rFonts w:hint="eastAsia" w:ascii="宋体" w:hAnsi="宋体" w:eastAsia="宋体" w:cs="宋体"/>
                <w:szCs w:val="24"/>
              </w:rPr>
            </w:pPr>
            <w:r>
              <w:rPr>
                <w:rFonts w:hint="eastAsia" w:ascii="宋体" w:hAnsi="宋体" w:eastAsia="宋体" w:cs="宋体"/>
                <w:szCs w:val="24"/>
              </w:rPr>
              <w:t>3</w:t>
            </w:r>
          </w:p>
        </w:tc>
        <w:tc>
          <w:tcPr>
            <w:tcW w:w="6735" w:type="dxa"/>
            <w:vAlign w:val="center"/>
          </w:tcPr>
          <w:p>
            <w:pPr>
              <w:spacing w:line="440" w:lineRule="exact"/>
              <w:outlineLvl w:val="0"/>
              <w:rPr>
                <w:rFonts w:hint="eastAsia" w:ascii="宋体" w:hAnsi="宋体" w:eastAsia="宋体" w:cs="宋体"/>
                <w:szCs w:val="24"/>
              </w:rPr>
            </w:pPr>
            <w:r>
              <w:rPr>
                <w:rFonts w:hint="eastAsia" w:ascii="宋体" w:hAnsi="宋体" w:eastAsia="宋体" w:cs="宋体"/>
                <w:szCs w:val="24"/>
              </w:rPr>
              <w:t>根据投标人的投标文件中对采购人的管理人员、操作人员及维护人员进行培训等方案情况进行评分：方案内容详细、提供技术培训和技术支持的得3分；方案内容较简略、仅提供使用培训的得1.5分，未提供任何方案的不得分。</w:t>
            </w:r>
          </w:p>
        </w:tc>
      </w:tr>
    </w:tbl>
    <w:p>
      <w:pPr>
        <w:spacing w:line="440" w:lineRule="exact"/>
        <w:outlineLvl w:val="0"/>
        <w:rPr>
          <w:rFonts w:hint="eastAsia" w:ascii="宋体" w:hAnsi="宋体" w:cs="宋体"/>
          <w:szCs w:val="24"/>
        </w:rPr>
      </w:pPr>
      <w:r>
        <w:rPr>
          <w:rFonts w:hint="eastAsia" w:ascii="宋体" w:hAnsi="宋体" w:cs="宋体"/>
          <w:szCs w:val="24"/>
        </w:rPr>
        <w:t>24、重大偏离</w:t>
      </w:r>
    </w:p>
    <w:p>
      <w:pPr>
        <w:spacing w:line="440" w:lineRule="exact"/>
        <w:outlineLvl w:val="0"/>
        <w:rPr>
          <w:rFonts w:hint="eastAsia" w:ascii="宋体" w:hAnsi="宋体" w:cs="宋体"/>
          <w:szCs w:val="24"/>
        </w:rPr>
      </w:pPr>
      <w:r>
        <w:rPr>
          <w:rFonts w:hint="eastAsia" w:ascii="宋体" w:hAnsi="宋体" w:cs="宋体"/>
          <w:szCs w:val="24"/>
        </w:rPr>
        <w:t>24.1重大偏离系指磋商供应商磋商后货物的质量、数量和交货期限等明显不能满足磋商的要求，或者实质上与竞争性磋商采购文件不一致，而且限制了采购人的权利或磋商供应商的义务，包括但不限于：</w:t>
      </w:r>
    </w:p>
    <w:p>
      <w:pPr>
        <w:spacing w:line="440" w:lineRule="exact"/>
        <w:outlineLvl w:val="0"/>
        <w:rPr>
          <w:rFonts w:hint="eastAsia" w:ascii="宋体" w:hAnsi="宋体" w:cs="宋体"/>
          <w:szCs w:val="24"/>
        </w:rPr>
      </w:pPr>
      <w:r>
        <w:rPr>
          <w:rFonts w:hint="eastAsia" w:ascii="宋体" w:hAnsi="宋体" w:cs="宋体"/>
          <w:szCs w:val="24"/>
        </w:rPr>
        <w:t>24.1.1磋商供应商未提交磋商保证金或金额不足的；</w:t>
      </w:r>
    </w:p>
    <w:p>
      <w:pPr>
        <w:spacing w:line="440" w:lineRule="exact"/>
        <w:outlineLvl w:val="0"/>
        <w:rPr>
          <w:rFonts w:hint="eastAsia" w:ascii="宋体" w:hAnsi="宋体" w:cs="宋体"/>
          <w:szCs w:val="24"/>
        </w:rPr>
      </w:pPr>
      <w:r>
        <w:rPr>
          <w:rFonts w:hint="eastAsia" w:ascii="宋体" w:hAnsi="宋体" w:cs="宋体"/>
          <w:szCs w:val="24"/>
        </w:rPr>
        <w:t>24.1.2超出经营范围磋商的；</w:t>
      </w:r>
    </w:p>
    <w:p>
      <w:pPr>
        <w:spacing w:line="440" w:lineRule="exact"/>
        <w:outlineLvl w:val="0"/>
        <w:rPr>
          <w:rFonts w:hint="eastAsia" w:ascii="宋体" w:hAnsi="宋体" w:cs="宋体"/>
          <w:szCs w:val="24"/>
        </w:rPr>
      </w:pPr>
      <w:r>
        <w:rPr>
          <w:rFonts w:hint="eastAsia" w:ascii="宋体" w:hAnsi="宋体" w:cs="宋体"/>
          <w:szCs w:val="24"/>
        </w:rPr>
        <w:t>24.1.3资格证明文件不全或无效的；</w:t>
      </w:r>
    </w:p>
    <w:p>
      <w:pPr>
        <w:spacing w:line="440" w:lineRule="exact"/>
        <w:outlineLvl w:val="0"/>
        <w:rPr>
          <w:rFonts w:hint="eastAsia" w:ascii="宋体" w:hAnsi="宋体" w:cs="宋体"/>
          <w:szCs w:val="24"/>
        </w:rPr>
      </w:pPr>
      <w:r>
        <w:rPr>
          <w:rFonts w:hint="eastAsia" w:ascii="宋体" w:hAnsi="宋体" w:cs="宋体"/>
          <w:szCs w:val="24"/>
        </w:rPr>
        <w:t>24.1.4磋商有效期不足的；</w:t>
      </w:r>
    </w:p>
    <w:p>
      <w:pPr>
        <w:spacing w:line="440" w:lineRule="exact"/>
        <w:outlineLvl w:val="0"/>
        <w:rPr>
          <w:rFonts w:hint="eastAsia" w:ascii="宋体" w:hAnsi="宋体" w:cs="宋体"/>
          <w:szCs w:val="24"/>
        </w:rPr>
      </w:pPr>
      <w:r>
        <w:rPr>
          <w:rFonts w:hint="eastAsia" w:ascii="宋体" w:hAnsi="宋体" w:cs="宋体"/>
          <w:szCs w:val="24"/>
        </w:rPr>
        <w:t>24.1.5磋商响应货物性能、数量、交货时间、售后服务承诺不满足竞争性磋商采购文件中的相关要求和超出采购人可接受的偏差范围的；</w:t>
      </w:r>
    </w:p>
    <w:p>
      <w:pPr>
        <w:spacing w:line="440" w:lineRule="exact"/>
        <w:outlineLvl w:val="0"/>
        <w:rPr>
          <w:rFonts w:hint="eastAsia" w:ascii="宋体" w:hAnsi="宋体" w:cs="宋体"/>
          <w:szCs w:val="24"/>
        </w:rPr>
      </w:pPr>
      <w:r>
        <w:rPr>
          <w:rFonts w:hint="eastAsia" w:ascii="宋体" w:hAnsi="宋体" w:cs="宋体"/>
          <w:szCs w:val="24"/>
        </w:rPr>
        <w:t>24.1.6付款方式不符合本次采购规定的；</w:t>
      </w:r>
    </w:p>
    <w:p>
      <w:pPr>
        <w:spacing w:line="440" w:lineRule="exact"/>
        <w:outlineLvl w:val="0"/>
        <w:rPr>
          <w:rFonts w:hint="eastAsia" w:ascii="宋体" w:hAnsi="宋体" w:cs="宋体"/>
          <w:szCs w:val="24"/>
        </w:rPr>
      </w:pPr>
      <w:r>
        <w:rPr>
          <w:rFonts w:hint="eastAsia" w:ascii="宋体" w:hAnsi="宋体" w:cs="宋体"/>
          <w:szCs w:val="24"/>
        </w:rPr>
        <w:t>24.1.7未按照本文件第二章第14条规定报价的。</w:t>
      </w:r>
    </w:p>
    <w:p>
      <w:pPr>
        <w:spacing w:line="440" w:lineRule="exact"/>
        <w:outlineLvl w:val="0"/>
        <w:rPr>
          <w:rFonts w:hint="eastAsia" w:ascii="宋体" w:hAnsi="宋体" w:cs="宋体"/>
          <w:szCs w:val="24"/>
        </w:rPr>
      </w:pPr>
      <w:r>
        <w:rPr>
          <w:rFonts w:hint="eastAsia" w:ascii="宋体" w:hAnsi="宋体" w:cs="宋体"/>
          <w:szCs w:val="24"/>
        </w:rPr>
        <w:t>24.2存在重大偏离的供应商将不能成为成交人。</w:t>
      </w:r>
    </w:p>
    <w:p>
      <w:pPr>
        <w:spacing w:line="440" w:lineRule="exact"/>
        <w:outlineLvl w:val="0"/>
        <w:rPr>
          <w:rFonts w:hint="eastAsia" w:ascii="宋体" w:hAnsi="宋体" w:cs="宋体"/>
          <w:b/>
          <w:bCs/>
          <w:szCs w:val="24"/>
        </w:rPr>
      </w:pPr>
      <w:r>
        <w:rPr>
          <w:rFonts w:hint="eastAsia" w:ascii="宋体" w:hAnsi="宋体" w:cs="宋体"/>
          <w:b/>
          <w:bCs/>
          <w:szCs w:val="24"/>
        </w:rPr>
        <w:t>25、磋商响应的澄清、说明和修正</w:t>
      </w:r>
    </w:p>
    <w:p>
      <w:pPr>
        <w:spacing w:line="420" w:lineRule="exact"/>
        <w:outlineLvl w:val="0"/>
        <w:rPr>
          <w:rFonts w:hint="eastAsia" w:ascii="宋体" w:hAnsi="宋体" w:cs="宋体"/>
          <w:szCs w:val="24"/>
        </w:rPr>
      </w:pPr>
      <w:r>
        <w:rPr>
          <w:rFonts w:hint="eastAsia" w:ascii="宋体" w:hAnsi="宋体" w:cs="宋体"/>
          <w:szCs w:val="24"/>
        </w:rPr>
        <w:t>25.1磋商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pPr>
        <w:spacing w:line="420" w:lineRule="exact"/>
        <w:outlineLvl w:val="0"/>
        <w:rPr>
          <w:rFonts w:hint="eastAsia" w:ascii="宋体" w:hAnsi="宋体" w:cs="宋体"/>
          <w:szCs w:val="24"/>
        </w:rPr>
      </w:pPr>
      <w:r>
        <w:rPr>
          <w:rFonts w:hint="eastAsia" w:ascii="宋体" w:hAnsi="宋体" w:cs="宋体"/>
          <w:szCs w:val="24"/>
        </w:rPr>
        <w:t xml:space="preserve">    磋商小组要求供应商澄清、说明或者更正响应文件应当以书面形式作出。供应商的澄清、说明或者更正应当由法定代表人或其授权代表签字或者加盖公章。由授权代表签字的，应当附法定代表人授权书。</w:t>
      </w:r>
    </w:p>
    <w:p>
      <w:pPr>
        <w:spacing w:line="420" w:lineRule="exact"/>
        <w:outlineLvl w:val="0"/>
        <w:rPr>
          <w:rFonts w:hint="eastAsia" w:ascii="宋体" w:hAnsi="宋体" w:cs="宋体"/>
          <w:szCs w:val="24"/>
        </w:rPr>
      </w:pPr>
      <w:r>
        <w:rPr>
          <w:rFonts w:hint="eastAsia" w:ascii="宋体" w:hAnsi="宋体" w:cs="宋体"/>
          <w:szCs w:val="24"/>
        </w:rPr>
        <w:t>25.2磋商供应商在进行澄清、说明或者修正是，不得阐述与问题无关的内容，未经允许不得向磋商小组提供新的材料。</w:t>
      </w:r>
    </w:p>
    <w:p>
      <w:pPr>
        <w:spacing w:line="420" w:lineRule="exact"/>
        <w:outlineLvl w:val="0"/>
        <w:rPr>
          <w:rFonts w:hint="eastAsia" w:ascii="宋体" w:hAnsi="宋体" w:cs="宋体"/>
          <w:szCs w:val="24"/>
        </w:rPr>
      </w:pPr>
      <w:r>
        <w:rPr>
          <w:rFonts w:hint="eastAsia" w:ascii="宋体" w:hAnsi="宋体" w:cs="宋体"/>
          <w:szCs w:val="24"/>
        </w:rPr>
        <w:t>25.3如果磋商小组一致认为某个磋商供应商的最后报价低于成本价，有降低质量，不能诚信履行的可能时，磋商小组有权通知磋商供应商限期进行解释。若该磋商供应商未在规定期限内做出解释，或作出的解释不合理，经磋商小组取得一致意见后，可拒绝该磋商响应。</w:t>
      </w:r>
    </w:p>
    <w:p>
      <w:pPr>
        <w:spacing w:line="420" w:lineRule="exact"/>
        <w:outlineLvl w:val="0"/>
        <w:rPr>
          <w:rFonts w:hint="eastAsia" w:ascii="宋体" w:hAnsi="宋体" w:cs="宋体"/>
          <w:szCs w:val="24"/>
        </w:rPr>
      </w:pPr>
      <w:r>
        <w:rPr>
          <w:rFonts w:hint="eastAsia" w:ascii="宋体" w:hAnsi="宋体" w:cs="宋体"/>
          <w:szCs w:val="24"/>
        </w:rPr>
        <w:t>25.4报价金额大小写修正原则：报价金额如大小写不一致时，以大写金额为准。</w:t>
      </w:r>
    </w:p>
    <w:p>
      <w:pPr>
        <w:spacing w:line="420" w:lineRule="exact"/>
        <w:outlineLvl w:val="0"/>
        <w:rPr>
          <w:rFonts w:hint="eastAsia" w:ascii="宋体" w:hAnsi="宋体" w:cs="宋体"/>
          <w:szCs w:val="24"/>
        </w:rPr>
      </w:pPr>
      <w:r>
        <w:rPr>
          <w:rFonts w:hint="eastAsia" w:ascii="宋体" w:hAnsi="宋体" w:cs="宋体"/>
          <w:szCs w:val="24"/>
        </w:rPr>
        <w:t>26、保密和披露</w:t>
      </w:r>
    </w:p>
    <w:p>
      <w:pPr>
        <w:spacing w:line="420" w:lineRule="exact"/>
        <w:outlineLvl w:val="0"/>
        <w:rPr>
          <w:rFonts w:hint="eastAsia" w:ascii="宋体" w:hAnsi="宋体" w:cs="宋体"/>
          <w:szCs w:val="24"/>
        </w:rPr>
      </w:pPr>
      <w:r>
        <w:rPr>
          <w:rFonts w:hint="eastAsia" w:ascii="宋体" w:hAnsi="宋体" w:cs="宋体"/>
          <w:szCs w:val="24"/>
        </w:rPr>
        <w:t>26.1凡事属于审查、澄清、评价和比较的有关资料、均不向磋商供应商或其他与磋商无关的人员透露。</w:t>
      </w:r>
    </w:p>
    <w:p>
      <w:pPr>
        <w:spacing w:line="420" w:lineRule="exact"/>
        <w:outlineLvl w:val="0"/>
        <w:rPr>
          <w:rFonts w:hint="eastAsia" w:ascii="宋体" w:hAnsi="宋体" w:cs="宋体"/>
          <w:szCs w:val="24"/>
        </w:rPr>
      </w:pPr>
      <w:r>
        <w:rPr>
          <w:rFonts w:hint="eastAsia" w:ascii="宋体" w:hAnsi="宋体" w:cs="宋体"/>
          <w:szCs w:val="24"/>
        </w:rPr>
        <w:t>26.2供应商提供的所有资料和评审过程有关资料，均不得向其他人员和单位透露，除采购监督管理部门、采购单位和依法可查阅的单位外。</w:t>
      </w:r>
    </w:p>
    <w:p>
      <w:pPr>
        <w:spacing w:line="420" w:lineRule="exact"/>
        <w:outlineLvl w:val="0"/>
        <w:rPr>
          <w:rFonts w:hint="eastAsia" w:ascii="宋体" w:hAnsi="宋体" w:cs="宋体"/>
          <w:szCs w:val="24"/>
        </w:rPr>
      </w:pPr>
      <w:r>
        <w:rPr>
          <w:rFonts w:hint="eastAsia" w:ascii="宋体" w:hAnsi="宋体" w:cs="宋体"/>
          <w:szCs w:val="24"/>
        </w:rPr>
        <w:t>26.3采购人和采购代理机构有权在合同签订后，无须事先征求成交供应商同意而披露关于已订立合同的资料，成交供应商的名称及地址、成交货物的有关信息以及合同条款等。</w:t>
      </w:r>
    </w:p>
    <w:p>
      <w:pPr>
        <w:spacing w:line="420" w:lineRule="exact"/>
        <w:outlineLvl w:val="0"/>
        <w:rPr>
          <w:rFonts w:hint="eastAsia" w:ascii="宋体" w:hAnsi="宋体" w:cs="宋体"/>
          <w:szCs w:val="24"/>
        </w:rPr>
      </w:pPr>
      <w:r>
        <w:rPr>
          <w:rFonts w:hint="eastAsia" w:ascii="宋体" w:hAnsi="宋体" w:cs="宋体"/>
          <w:szCs w:val="24"/>
        </w:rPr>
        <w:t>27、磋商小组终止磋商</w:t>
      </w:r>
    </w:p>
    <w:p>
      <w:pPr>
        <w:spacing w:line="420" w:lineRule="exact"/>
        <w:outlineLvl w:val="0"/>
        <w:rPr>
          <w:rFonts w:hint="eastAsia" w:ascii="宋体" w:hAnsi="宋体" w:cs="宋体"/>
          <w:szCs w:val="24"/>
        </w:rPr>
      </w:pPr>
      <w:r>
        <w:rPr>
          <w:rFonts w:hint="eastAsia" w:ascii="宋体" w:hAnsi="宋体" w:cs="宋体"/>
          <w:szCs w:val="24"/>
        </w:rPr>
        <w:t>27.1出现下列情况之一时，磋商小组应当终止磋商。如磋商小组终止磋商，应将理由通知所有磋商供应商：</w:t>
      </w:r>
    </w:p>
    <w:p>
      <w:pPr>
        <w:spacing w:line="420" w:lineRule="exact"/>
        <w:ind w:left="480" w:leftChars="200"/>
        <w:outlineLvl w:val="0"/>
        <w:rPr>
          <w:rFonts w:hint="eastAsia" w:ascii="宋体" w:hAnsi="宋体" w:cs="宋体"/>
          <w:szCs w:val="24"/>
        </w:rPr>
      </w:pPr>
      <w:r>
        <w:rPr>
          <w:rFonts w:hint="eastAsia" w:ascii="宋体" w:hAnsi="宋体" w:cs="宋体"/>
          <w:szCs w:val="24"/>
        </w:rPr>
        <w:t>（1）因情况变化，不在符合规定的竞争性磋商采购方式适用情形的；</w:t>
      </w:r>
    </w:p>
    <w:p>
      <w:pPr>
        <w:spacing w:line="420" w:lineRule="exact"/>
        <w:ind w:left="480" w:leftChars="200"/>
        <w:outlineLvl w:val="0"/>
        <w:rPr>
          <w:rFonts w:hint="eastAsia" w:ascii="宋体" w:hAnsi="宋体" w:cs="宋体"/>
          <w:szCs w:val="24"/>
        </w:rPr>
      </w:pPr>
      <w:r>
        <w:rPr>
          <w:rFonts w:hint="eastAsia" w:ascii="宋体" w:hAnsi="宋体" w:cs="宋体"/>
          <w:szCs w:val="24"/>
        </w:rPr>
        <w:t>（2）出线影响采购公正的违法、违规行为的；</w:t>
      </w:r>
    </w:p>
    <w:p>
      <w:pPr>
        <w:spacing w:line="420" w:lineRule="exact"/>
        <w:ind w:left="480" w:leftChars="200"/>
        <w:outlineLvl w:val="0"/>
        <w:rPr>
          <w:rFonts w:hint="eastAsia" w:ascii="宋体" w:hAnsi="宋体" w:cs="宋体"/>
          <w:szCs w:val="24"/>
        </w:rPr>
      </w:pPr>
      <w:r>
        <w:rPr>
          <w:rFonts w:hint="eastAsia" w:ascii="宋体" w:hAnsi="宋体" w:cs="宋体"/>
          <w:szCs w:val="24"/>
        </w:rPr>
        <w:t>（3）在采购过程中符合竞争要求的供应商或者报价未超过采购预算的供应商不足3家的。</w:t>
      </w:r>
    </w:p>
    <w:p>
      <w:pPr>
        <w:spacing w:line="420" w:lineRule="exact"/>
        <w:outlineLvl w:val="0"/>
        <w:rPr>
          <w:rFonts w:hint="eastAsia" w:ascii="宋体" w:hAnsi="宋体" w:cs="宋体"/>
          <w:szCs w:val="24"/>
        </w:rPr>
      </w:pPr>
      <w:r>
        <w:rPr>
          <w:rFonts w:hint="eastAsia" w:ascii="宋体" w:hAnsi="宋体" w:cs="宋体"/>
          <w:szCs w:val="24"/>
        </w:rPr>
        <w:t>27.2磋商终止后，除因重大变故，采购任务取消外，采购人与采购代理机构将择期或另择方式进行该项目货物和服务的采购。</w:t>
      </w:r>
    </w:p>
    <w:p>
      <w:pPr>
        <w:spacing w:line="420" w:lineRule="exact"/>
        <w:jc w:val="center"/>
        <w:rPr>
          <w:rFonts w:hint="eastAsia" w:ascii="宋体" w:hAnsi="宋体" w:cs="宋体"/>
          <w:b/>
          <w:szCs w:val="24"/>
        </w:rPr>
      </w:pPr>
      <w:r>
        <w:rPr>
          <w:rFonts w:hint="eastAsia" w:ascii="宋体" w:hAnsi="宋体" w:cs="宋体"/>
          <w:b/>
          <w:szCs w:val="24"/>
        </w:rPr>
        <w:t>六、确定成交供应商与签订合同</w:t>
      </w:r>
    </w:p>
    <w:p>
      <w:pPr>
        <w:spacing w:line="420" w:lineRule="exact"/>
        <w:outlineLvl w:val="0"/>
        <w:rPr>
          <w:rFonts w:hint="eastAsia" w:ascii="宋体" w:hAnsi="宋体" w:cs="宋体"/>
          <w:szCs w:val="24"/>
        </w:rPr>
      </w:pPr>
      <w:r>
        <w:rPr>
          <w:rFonts w:hint="eastAsia" w:ascii="宋体" w:hAnsi="宋体" w:cs="宋体"/>
          <w:szCs w:val="24"/>
        </w:rPr>
        <w:t>28．采购代理机构应当在评审结束后2个工作日内将评审报告送采购人确认。</w:t>
      </w:r>
    </w:p>
    <w:p>
      <w:pPr>
        <w:spacing w:line="420" w:lineRule="exact"/>
        <w:rPr>
          <w:rFonts w:hint="eastAsia" w:ascii="宋体" w:hAnsi="宋体" w:cs="宋体"/>
          <w:szCs w:val="24"/>
        </w:rPr>
      </w:pPr>
      <w:r>
        <w:rPr>
          <w:rFonts w:hint="eastAsia" w:ascii="宋体" w:hAnsi="宋体" w:cs="宋体"/>
          <w:szCs w:val="24"/>
        </w:rPr>
        <w:t>28．1采购人应当在收到评审报告后5个工作日内，从评审报告提出的成交候选供应商中，按照排序由高到低的原则确定成交供应商。采购人逾期未确定成交供应商且不提出异议的，视为确定评审报告提出的排序第一的供应商为成交供应商。</w:t>
      </w:r>
    </w:p>
    <w:p>
      <w:pPr>
        <w:spacing w:line="420" w:lineRule="exact"/>
        <w:rPr>
          <w:rFonts w:hint="eastAsia" w:ascii="宋体" w:hAnsi="宋体" w:cs="宋体"/>
          <w:szCs w:val="24"/>
        </w:rPr>
      </w:pPr>
      <w:r>
        <w:rPr>
          <w:rFonts w:hint="eastAsia" w:ascii="宋体" w:hAnsi="宋体" w:cs="宋体"/>
          <w:szCs w:val="24"/>
        </w:rPr>
        <w:t>28．2采购人或者采购代理机构应当在成交供应商确定后2个工作日内，在省级以上财政部门指定的政府采购信息发布媒体上公告成交结果。同时向成交供应商发出成交通知书。</w:t>
      </w:r>
    </w:p>
    <w:p>
      <w:pPr>
        <w:spacing w:line="420" w:lineRule="exact"/>
        <w:rPr>
          <w:rFonts w:hint="eastAsia" w:ascii="宋体" w:hAnsi="宋体" w:cs="宋体"/>
          <w:szCs w:val="24"/>
        </w:rPr>
      </w:pPr>
      <w:r>
        <w:rPr>
          <w:rFonts w:hint="eastAsia" w:ascii="宋体" w:hAnsi="宋体" w:cs="宋体"/>
          <w:szCs w:val="24"/>
        </w:rPr>
        <w:t>28.3除资格性检查认定错误、分值汇总计算错误、分项评分超出评分标准范围、客观分评分不一致、经磋商小组一致认定评分畸高、畸低的情形外，采购人或者采购代理机构不得以任何理由组织重新评审。采购人、采购代理机构发现磋商小组未按照磋商文件规定的评审标准进行评审的，应当重新开展采购活动。</w:t>
      </w:r>
    </w:p>
    <w:p>
      <w:pPr>
        <w:spacing w:line="420" w:lineRule="exact"/>
        <w:outlineLvl w:val="0"/>
        <w:rPr>
          <w:rFonts w:hint="eastAsia" w:ascii="宋体" w:hAnsi="宋体" w:cs="宋体"/>
          <w:szCs w:val="24"/>
        </w:rPr>
      </w:pPr>
      <w:r>
        <w:rPr>
          <w:rFonts w:hint="eastAsia" w:ascii="宋体" w:hAnsi="宋体" w:cs="宋体"/>
          <w:b/>
          <w:szCs w:val="24"/>
        </w:rPr>
        <w:t>29．</w:t>
      </w:r>
      <w:r>
        <w:rPr>
          <w:rFonts w:hint="eastAsia" w:ascii="宋体" w:hAnsi="宋体" w:cs="宋体"/>
          <w:szCs w:val="24"/>
        </w:rPr>
        <w:t>采购人与成交供应商应当在成交通知书发出之日起30日内，按照磋商文件确定的合同文本以及采购标的、规格型号、采购金额、采购数量、技术和服务要求等事项签订政府采购合同。</w:t>
      </w:r>
    </w:p>
    <w:p>
      <w:pPr>
        <w:spacing w:line="420" w:lineRule="exact"/>
        <w:rPr>
          <w:rFonts w:hint="eastAsia" w:ascii="宋体" w:hAnsi="宋体" w:cs="宋体"/>
          <w:szCs w:val="24"/>
        </w:rPr>
      </w:pPr>
      <w:r>
        <w:rPr>
          <w:rFonts w:hint="eastAsia" w:ascii="宋体" w:hAnsi="宋体" w:cs="宋体"/>
          <w:szCs w:val="24"/>
        </w:rPr>
        <w:t>29．1采购人不得向成交供应商提出超出磋商文件以外的任何要求作为签订合同的条件，不得与成交供应商订立背离磋商文件确定的合同文本以及采购标的、规格型号、采购金额、采购数量、技术和服务要求等实质性内容的协议。双方所签订的合同不得对竞争性磋商文件和成交供应商竞争性磋商响应文件、澄清、说明或修正文书做实质性修改。供应商逾期未签订合同，按照有关法律规定承担相应的法律责任；招标代理机构将没收磋商保证金，以抵偿对采购人造成的损失。采购人逾期不与成交供应商签订合同的，按政府采购的有关规定处理。</w:t>
      </w:r>
    </w:p>
    <w:p>
      <w:pPr>
        <w:spacing w:line="420" w:lineRule="exact"/>
        <w:rPr>
          <w:rFonts w:hint="eastAsia" w:ascii="宋体" w:hAnsi="宋体" w:cs="宋体"/>
          <w:szCs w:val="24"/>
        </w:rPr>
      </w:pPr>
      <w:r>
        <w:rPr>
          <w:rFonts w:hint="eastAsia" w:ascii="宋体" w:hAnsi="宋体" w:cs="宋体"/>
          <w:szCs w:val="24"/>
        </w:rPr>
        <w:t>29．2成交供应商拒绝签订政府采购合同的，采购人可以按照本办法第二十八条第二款规定的原则确定其他供应商作为成交供应商并签订政府采购合同，也可以重新开展采购活动。拒绝签订政府采购合同的成交供应商不得参加对该项目重新开展的采购活动。</w:t>
      </w:r>
    </w:p>
    <w:p>
      <w:pPr>
        <w:spacing w:line="420" w:lineRule="exact"/>
        <w:ind w:left="480" w:leftChars="200"/>
        <w:jc w:val="center"/>
        <w:outlineLvl w:val="0"/>
        <w:rPr>
          <w:rFonts w:hint="eastAsia" w:ascii="宋体" w:hAnsi="宋体" w:cs="宋体"/>
          <w:b/>
          <w:bCs/>
          <w:sz w:val="32"/>
          <w:szCs w:val="32"/>
        </w:rPr>
      </w:pPr>
    </w:p>
    <w:p>
      <w:pPr>
        <w:spacing w:line="420" w:lineRule="exact"/>
        <w:ind w:left="480" w:leftChars="200"/>
        <w:jc w:val="center"/>
        <w:outlineLvl w:val="0"/>
        <w:rPr>
          <w:rFonts w:hint="eastAsia" w:ascii="宋体" w:hAnsi="宋体" w:cs="宋体"/>
          <w:b/>
          <w:bCs/>
          <w:sz w:val="32"/>
          <w:szCs w:val="32"/>
        </w:rPr>
      </w:pPr>
    </w:p>
    <w:p>
      <w:pPr>
        <w:pStyle w:val="11"/>
        <w:rPr>
          <w:rFonts w:hint="eastAsia"/>
        </w:rPr>
      </w:pPr>
    </w:p>
    <w:p>
      <w:pPr>
        <w:numPr>
          <w:ilvl w:val="0"/>
          <w:numId w:val="6"/>
        </w:numPr>
        <w:spacing w:line="420" w:lineRule="exact"/>
        <w:ind w:left="478" w:leftChars="0" w:firstLineChars="0"/>
        <w:jc w:val="center"/>
        <w:outlineLvl w:val="0"/>
        <w:rPr>
          <w:rFonts w:hint="eastAsia" w:ascii="宋体" w:hAnsi="宋体" w:cs="宋体"/>
          <w:b/>
          <w:bCs/>
          <w:sz w:val="32"/>
          <w:szCs w:val="32"/>
        </w:rPr>
      </w:pPr>
      <w:r>
        <w:rPr>
          <w:rFonts w:hint="eastAsia" w:ascii="宋体" w:hAnsi="宋体" w:cs="宋体"/>
          <w:b/>
          <w:bCs/>
          <w:sz w:val="32"/>
          <w:szCs w:val="32"/>
        </w:rPr>
        <w:t>磋商项目内容及要求</w:t>
      </w:r>
    </w:p>
    <w:p>
      <w:pPr>
        <w:pStyle w:val="11"/>
        <w:numPr>
          <w:ilvl w:val="0"/>
          <w:numId w:val="0"/>
        </w:numPr>
        <w:rPr>
          <w:rFonts w:hint="eastAsia"/>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b/>
          <w:color w:val="000000"/>
        </w:rPr>
      </w:pPr>
      <w:r>
        <w:rPr>
          <w:rFonts w:hint="eastAsia"/>
          <w:lang w:val="en-US" w:eastAsia="zh-CN"/>
        </w:rPr>
        <w:t xml:space="preserve">    </w:t>
      </w:r>
      <w:r>
        <w:rPr>
          <w:rFonts w:hint="eastAsia" w:ascii="宋体" w:hAnsi="宋体" w:eastAsia="宋体" w:cs="宋体"/>
          <w:szCs w:val="24"/>
          <w:lang w:val="en-US" w:eastAsia="zh-CN"/>
        </w:rPr>
        <w:t>本项目为</w:t>
      </w:r>
      <w:r>
        <w:rPr>
          <w:rFonts w:hint="eastAsia" w:ascii="宋体" w:hAnsi="宋体" w:eastAsia="宋体" w:cs="宋体"/>
          <w:szCs w:val="24"/>
        </w:rPr>
        <w:t>湄洲湾职业技术学院</w:t>
      </w:r>
      <w:r>
        <w:rPr>
          <w:rFonts w:hint="eastAsia" w:ascii="宋体" w:hAnsi="宋体" w:cs="宋体"/>
          <w:szCs w:val="24"/>
          <w:lang w:val="en-US" w:eastAsia="zh-CN"/>
        </w:rPr>
        <w:t>工艺美术非遗展示馆（重新招标）</w:t>
      </w:r>
      <w:r>
        <w:rPr>
          <w:rFonts w:hint="eastAsia" w:ascii="宋体" w:hAnsi="宋体" w:eastAsia="宋体" w:cs="宋体"/>
          <w:szCs w:val="24"/>
          <w:lang w:val="en-US" w:eastAsia="zh-CN"/>
        </w:rPr>
        <w:t>采购工程，具体包括为展厅铺设地毯420平方米，展厅布展灯光、梯子、货柜、收纳箱、雨伞架等。</w:t>
      </w:r>
    </w:p>
    <w:p>
      <w:pPr>
        <w:spacing w:line="300" w:lineRule="auto"/>
        <w:rPr>
          <w:rFonts w:hint="eastAsia" w:ascii="宋体" w:hAnsi="宋体" w:cs="宋体"/>
          <w:b/>
          <w:bCs/>
          <w:sz w:val="24"/>
          <w:szCs w:val="24"/>
          <w:lang w:val="en-US" w:eastAsia="zh-CN"/>
        </w:rPr>
      </w:pPr>
    </w:p>
    <w:p>
      <w:pPr>
        <w:pStyle w:val="15"/>
        <w:keepNext w:val="0"/>
        <w:keepLines w:val="0"/>
        <w:widowControl/>
        <w:suppressLineNumbers w:val="0"/>
        <w:spacing w:before="75" w:beforeAutospacing="0" w:after="75" w:afterAutospacing="0"/>
        <w:ind w:left="0" w:right="0" w:firstLine="0"/>
        <w:rPr>
          <w:rFonts w:hint="eastAsia" w:ascii="宋体" w:hAnsi="宋体" w:eastAsia="宋体" w:cs="宋体"/>
          <w:b/>
          <w:bCs/>
          <w:color w:val="C00000"/>
          <w:sz w:val="24"/>
          <w:szCs w:val="24"/>
          <w:lang w:eastAsia="zh-CN"/>
        </w:rPr>
      </w:pPr>
      <w:r>
        <w:rPr>
          <w:rFonts w:hint="eastAsia" w:ascii="宋体" w:hAnsi="宋体" w:cs="宋体"/>
          <w:b/>
          <w:bCs/>
          <w:color w:val="C00000"/>
          <w:sz w:val="24"/>
          <w:szCs w:val="24"/>
          <w:lang w:val="en-US" w:eastAsia="zh-CN"/>
        </w:rPr>
        <w:t>附：</w:t>
      </w:r>
      <w:r>
        <w:rPr>
          <w:rFonts w:hint="eastAsia" w:ascii="宋体" w:hAnsi="宋体" w:cs="宋体"/>
          <w:b/>
          <w:color w:val="C00000"/>
          <w:sz w:val="24"/>
        </w:rPr>
        <w:t>技术参数及</w:t>
      </w:r>
      <w:r>
        <w:rPr>
          <w:rFonts w:hint="eastAsia" w:ascii="宋体" w:hAnsi="宋体" w:cs="宋体"/>
          <w:b/>
          <w:color w:val="C00000"/>
          <w:sz w:val="24"/>
          <w:lang w:eastAsia="zh-CN"/>
        </w:rPr>
        <w:t>要求、</w:t>
      </w:r>
      <w:r>
        <w:rPr>
          <w:rFonts w:hint="eastAsia" w:ascii="宋体" w:hAnsi="宋体" w:eastAsia="宋体" w:cs="宋体"/>
          <w:b/>
          <w:bCs/>
          <w:color w:val="C00000"/>
          <w:sz w:val="24"/>
          <w:szCs w:val="24"/>
        </w:rPr>
        <w:t>最高限价清单</w:t>
      </w:r>
      <w:r>
        <w:rPr>
          <w:rFonts w:hint="eastAsia" w:ascii="宋体" w:hAnsi="宋体" w:eastAsia="宋体" w:cs="宋体"/>
          <w:b/>
          <w:bCs/>
          <w:color w:val="C00000"/>
          <w:sz w:val="24"/>
          <w:szCs w:val="24"/>
          <w:lang w:eastAsia="zh-CN"/>
        </w:rPr>
        <w:t>：</w:t>
      </w:r>
      <w:r>
        <w:rPr>
          <w:rStyle w:val="20"/>
          <w:rFonts w:hint="eastAsia" w:ascii="宋体" w:hAnsi="宋体" w:eastAsia="宋体" w:cs="宋体"/>
          <w:b/>
          <w:bCs/>
          <w:color w:val="C00000"/>
          <w:spacing w:val="0"/>
          <w:sz w:val="24"/>
          <w:szCs w:val="24"/>
        </w:rPr>
        <w:t>（以“★”标示的内容为不允许负偏离的实质性要求）</w:t>
      </w:r>
    </w:p>
    <w:tbl>
      <w:tblPr>
        <w:tblStyle w:val="17"/>
        <w:tblpPr w:leftFromText="180" w:rightFromText="180" w:vertAnchor="text" w:horzAnchor="page" w:tblpX="483" w:tblpY="453"/>
        <w:tblOverlap w:val="never"/>
        <w:tblW w:w="111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5"/>
        <w:gridCol w:w="1290"/>
        <w:gridCol w:w="4440"/>
        <w:gridCol w:w="840"/>
        <w:gridCol w:w="1050"/>
        <w:gridCol w:w="1350"/>
        <w:gridCol w:w="12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945" w:type="dxa"/>
            <w:vAlign w:val="center"/>
          </w:tcPr>
          <w:p>
            <w:pPr>
              <w:autoSpaceDE w:val="0"/>
              <w:autoSpaceDN w:val="0"/>
              <w:adjustRightInd w:val="0"/>
              <w:snapToGrid w:val="0"/>
              <w:spacing w:line="360" w:lineRule="auto"/>
              <w:jc w:val="center"/>
              <w:textAlignment w:val="center"/>
              <w:rPr>
                <w:rFonts w:hint="eastAsia" w:ascii="宋体" w:hAnsi="宋体" w:eastAsia="宋体" w:cs="宋体"/>
                <w:b w:val="0"/>
                <w:bCs w:val="0"/>
                <w:sz w:val="24"/>
                <w:szCs w:val="24"/>
              </w:rPr>
            </w:pPr>
            <w:r>
              <w:rPr>
                <w:rFonts w:hint="eastAsia" w:ascii="宋体" w:hAnsi="宋体" w:eastAsia="宋体" w:cs="宋体"/>
                <w:b w:val="0"/>
                <w:bCs w:val="0"/>
                <w:sz w:val="24"/>
                <w:szCs w:val="24"/>
              </w:rPr>
              <w:t>序号</w:t>
            </w:r>
          </w:p>
        </w:tc>
        <w:tc>
          <w:tcPr>
            <w:tcW w:w="1290" w:type="dxa"/>
            <w:vAlign w:val="center"/>
          </w:tcPr>
          <w:p>
            <w:pPr>
              <w:autoSpaceDE w:val="0"/>
              <w:autoSpaceDN w:val="0"/>
              <w:adjustRightInd w:val="0"/>
              <w:snapToGrid w:val="0"/>
              <w:jc w:val="center"/>
              <w:textAlignment w:val="center"/>
              <w:rPr>
                <w:rFonts w:hint="eastAsia" w:ascii="宋体" w:hAnsi="宋体" w:eastAsia="宋体" w:cs="宋体"/>
                <w:b w:val="0"/>
                <w:bCs w:val="0"/>
                <w:sz w:val="24"/>
                <w:szCs w:val="24"/>
              </w:rPr>
            </w:pPr>
            <w:r>
              <w:rPr>
                <w:rFonts w:hint="eastAsia" w:ascii="宋体" w:hAnsi="宋体" w:eastAsia="宋体" w:cs="宋体"/>
                <w:b w:val="0"/>
                <w:bCs w:val="0"/>
                <w:sz w:val="24"/>
                <w:szCs w:val="24"/>
              </w:rPr>
              <w:t>仪器名称</w:t>
            </w:r>
          </w:p>
          <w:p>
            <w:pPr>
              <w:autoSpaceDE w:val="0"/>
              <w:autoSpaceDN w:val="0"/>
              <w:adjustRightInd w:val="0"/>
              <w:snapToGrid w:val="0"/>
              <w:jc w:val="center"/>
              <w:textAlignment w:val="center"/>
              <w:rPr>
                <w:rFonts w:hint="eastAsia" w:ascii="宋体" w:hAnsi="宋体" w:eastAsia="宋体" w:cs="宋体"/>
                <w:b w:val="0"/>
                <w:bCs w:val="0"/>
                <w:sz w:val="24"/>
                <w:szCs w:val="24"/>
              </w:rPr>
            </w:pPr>
            <w:r>
              <w:rPr>
                <w:rFonts w:hint="eastAsia" w:ascii="宋体" w:hAnsi="宋体" w:eastAsia="宋体" w:cs="宋体"/>
                <w:b w:val="0"/>
                <w:bCs w:val="0"/>
                <w:sz w:val="24"/>
                <w:szCs w:val="24"/>
              </w:rPr>
              <w:t>（软件）</w:t>
            </w:r>
          </w:p>
        </w:tc>
        <w:tc>
          <w:tcPr>
            <w:tcW w:w="4440" w:type="dxa"/>
            <w:vAlign w:val="center"/>
          </w:tcPr>
          <w:p>
            <w:pPr>
              <w:autoSpaceDE w:val="0"/>
              <w:autoSpaceDN w:val="0"/>
              <w:adjustRightInd w:val="0"/>
              <w:snapToGrid w:val="0"/>
              <w:jc w:val="center"/>
              <w:textAlignment w:val="center"/>
              <w:rPr>
                <w:rFonts w:hint="eastAsia" w:ascii="宋体" w:hAnsi="宋体" w:eastAsia="宋体" w:cs="宋体"/>
                <w:b w:val="0"/>
                <w:bCs w:val="0"/>
                <w:sz w:val="24"/>
                <w:szCs w:val="24"/>
              </w:rPr>
            </w:pPr>
            <w:r>
              <w:rPr>
                <w:rFonts w:hint="eastAsia" w:ascii="宋体" w:hAnsi="宋体" w:eastAsia="宋体" w:cs="宋体"/>
                <w:b w:val="0"/>
                <w:bCs w:val="0"/>
                <w:sz w:val="24"/>
                <w:szCs w:val="24"/>
              </w:rPr>
              <w:t>技术参数及功能要求</w:t>
            </w:r>
          </w:p>
        </w:tc>
        <w:tc>
          <w:tcPr>
            <w:tcW w:w="840" w:type="dxa"/>
            <w:vAlign w:val="center"/>
          </w:tcPr>
          <w:p>
            <w:pPr>
              <w:autoSpaceDE w:val="0"/>
              <w:autoSpaceDN w:val="0"/>
              <w:adjustRightInd w:val="0"/>
              <w:snapToGrid w:val="0"/>
              <w:spacing w:line="360" w:lineRule="auto"/>
              <w:jc w:val="center"/>
              <w:textAlignment w:val="center"/>
              <w:rPr>
                <w:rFonts w:hint="eastAsia" w:ascii="宋体" w:hAnsi="宋体" w:eastAsia="宋体" w:cs="宋体"/>
                <w:b w:val="0"/>
                <w:bCs w:val="0"/>
                <w:kern w:val="24"/>
                <w:sz w:val="24"/>
                <w:szCs w:val="24"/>
              </w:rPr>
            </w:pPr>
            <w:r>
              <w:rPr>
                <w:rFonts w:hint="eastAsia" w:ascii="宋体" w:hAnsi="宋体" w:eastAsia="宋体" w:cs="宋体"/>
                <w:b w:val="0"/>
                <w:bCs w:val="0"/>
                <w:sz w:val="24"/>
                <w:szCs w:val="24"/>
              </w:rPr>
              <w:t>数量</w:t>
            </w:r>
          </w:p>
        </w:tc>
        <w:tc>
          <w:tcPr>
            <w:tcW w:w="1050" w:type="dxa"/>
            <w:vAlign w:val="center"/>
          </w:tcPr>
          <w:p>
            <w:pPr>
              <w:autoSpaceDE w:val="0"/>
              <w:autoSpaceDN w:val="0"/>
              <w:adjustRightInd w:val="0"/>
              <w:snapToGrid w:val="0"/>
              <w:spacing w:line="220" w:lineRule="atLeast"/>
              <w:jc w:val="center"/>
              <w:textAlignment w:val="center"/>
              <w:rPr>
                <w:rFonts w:hint="eastAsia" w:ascii="宋体" w:hAnsi="宋体" w:eastAsia="宋体" w:cs="宋体"/>
                <w:b w:val="0"/>
                <w:bCs w:val="0"/>
                <w:snapToGrid w:val="0"/>
                <w:spacing w:val="-20"/>
                <w:kern w:val="0"/>
                <w:sz w:val="24"/>
                <w:szCs w:val="24"/>
              </w:rPr>
            </w:pPr>
            <w:r>
              <w:rPr>
                <w:rFonts w:hint="eastAsia" w:ascii="宋体" w:hAnsi="宋体" w:eastAsia="宋体" w:cs="宋体"/>
                <w:b w:val="0"/>
                <w:bCs w:val="0"/>
                <w:snapToGrid w:val="0"/>
                <w:spacing w:val="-20"/>
                <w:kern w:val="0"/>
                <w:sz w:val="24"/>
                <w:szCs w:val="24"/>
              </w:rPr>
              <w:t>单位</w:t>
            </w:r>
          </w:p>
        </w:tc>
        <w:tc>
          <w:tcPr>
            <w:tcW w:w="1350" w:type="dxa"/>
            <w:vAlign w:val="center"/>
          </w:tcPr>
          <w:p>
            <w:pPr>
              <w:autoSpaceDE w:val="0"/>
              <w:autoSpaceDN w:val="0"/>
              <w:adjustRightInd w:val="0"/>
              <w:snapToGrid w:val="0"/>
              <w:spacing w:line="220" w:lineRule="atLeast"/>
              <w:jc w:val="center"/>
              <w:textAlignment w:val="center"/>
              <w:rPr>
                <w:rFonts w:hint="eastAsia" w:ascii="宋体" w:hAnsi="宋体" w:eastAsia="宋体" w:cs="宋体"/>
                <w:b w:val="0"/>
                <w:bCs w:val="0"/>
                <w:sz w:val="24"/>
                <w:szCs w:val="24"/>
              </w:rPr>
            </w:pPr>
            <w:r>
              <w:rPr>
                <w:rFonts w:hint="eastAsia" w:ascii="宋体" w:hAnsi="宋体" w:eastAsia="宋体" w:cs="宋体"/>
                <w:b w:val="0"/>
                <w:bCs w:val="0"/>
                <w:sz w:val="24"/>
                <w:szCs w:val="24"/>
              </w:rPr>
              <w:t>预算单价</w:t>
            </w:r>
          </w:p>
          <w:p>
            <w:pPr>
              <w:autoSpaceDE w:val="0"/>
              <w:autoSpaceDN w:val="0"/>
              <w:adjustRightInd w:val="0"/>
              <w:snapToGrid w:val="0"/>
              <w:spacing w:line="220" w:lineRule="atLeast"/>
              <w:jc w:val="center"/>
              <w:textAlignment w:val="center"/>
              <w:rPr>
                <w:rFonts w:hint="eastAsia" w:ascii="宋体" w:hAnsi="宋体" w:eastAsia="宋体" w:cs="宋体"/>
                <w:b w:val="0"/>
                <w:bCs w:val="0"/>
                <w:snapToGrid w:val="0"/>
                <w:spacing w:val="-20"/>
                <w:kern w:val="0"/>
                <w:sz w:val="24"/>
                <w:szCs w:val="24"/>
              </w:rPr>
            </w:pPr>
            <w:r>
              <w:rPr>
                <w:rFonts w:hint="eastAsia" w:ascii="宋体" w:hAnsi="宋体" w:eastAsia="宋体" w:cs="宋体"/>
                <w:b w:val="0"/>
                <w:bCs w:val="0"/>
                <w:snapToGrid w:val="0"/>
                <w:spacing w:val="-20"/>
                <w:kern w:val="0"/>
                <w:sz w:val="24"/>
                <w:szCs w:val="24"/>
              </w:rPr>
              <w:t>（万元）</w:t>
            </w:r>
          </w:p>
        </w:tc>
        <w:tc>
          <w:tcPr>
            <w:tcW w:w="1275" w:type="dxa"/>
            <w:vAlign w:val="center"/>
          </w:tcPr>
          <w:p>
            <w:pPr>
              <w:autoSpaceDE w:val="0"/>
              <w:autoSpaceDN w:val="0"/>
              <w:adjustRightInd w:val="0"/>
              <w:snapToGrid w:val="0"/>
              <w:spacing w:line="220" w:lineRule="atLeast"/>
              <w:jc w:val="center"/>
              <w:textAlignment w:val="center"/>
              <w:rPr>
                <w:rFonts w:hint="eastAsia" w:ascii="宋体" w:hAnsi="宋体" w:eastAsia="宋体" w:cs="宋体"/>
                <w:b w:val="0"/>
                <w:bCs w:val="0"/>
                <w:sz w:val="24"/>
                <w:szCs w:val="24"/>
              </w:rPr>
            </w:pPr>
            <w:r>
              <w:rPr>
                <w:rFonts w:hint="eastAsia" w:ascii="宋体" w:hAnsi="宋体" w:eastAsia="宋体" w:cs="宋体"/>
                <w:b w:val="0"/>
                <w:bCs w:val="0"/>
                <w:sz w:val="24"/>
                <w:szCs w:val="24"/>
              </w:rPr>
              <w:t>预算金额</w:t>
            </w:r>
          </w:p>
          <w:p>
            <w:pPr>
              <w:autoSpaceDE w:val="0"/>
              <w:autoSpaceDN w:val="0"/>
              <w:adjustRightInd w:val="0"/>
              <w:snapToGrid w:val="0"/>
              <w:spacing w:line="220" w:lineRule="atLeast"/>
              <w:jc w:val="center"/>
              <w:textAlignment w:val="center"/>
              <w:rPr>
                <w:rFonts w:hint="eastAsia" w:ascii="宋体" w:hAnsi="宋体" w:eastAsia="宋体" w:cs="宋体"/>
                <w:b w:val="0"/>
                <w:bCs w:val="0"/>
                <w:kern w:val="24"/>
                <w:sz w:val="24"/>
                <w:szCs w:val="24"/>
              </w:rPr>
            </w:pPr>
            <w:r>
              <w:rPr>
                <w:rFonts w:hint="eastAsia" w:ascii="宋体" w:hAnsi="宋体" w:eastAsia="宋体" w:cs="宋体"/>
                <w:b w:val="0"/>
                <w:bCs w:val="0"/>
                <w:snapToGrid w:val="0"/>
                <w:spacing w:val="-20"/>
                <w:kern w:val="0"/>
                <w:sz w:val="24"/>
                <w:szCs w:val="24"/>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trPr>
        <w:tc>
          <w:tcPr>
            <w:tcW w:w="945" w:type="dxa"/>
            <w:vAlign w:val="center"/>
          </w:tcPr>
          <w:p>
            <w:pPr>
              <w:widowControl/>
              <w:numPr>
                <w:ilvl w:val="0"/>
                <w:numId w:val="7"/>
              </w:numPr>
              <w:tabs>
                <w:tab w:val="left" w:pos="640"/>
                <w:tab w:val="clear" w:pos="420"/>
              </w:tabs>
              <w:autoSpaceDE w:val="0"/>
              <w:autoSpaceDN w:val="0"/>
              <w:adjustRightInd w:val="0"/>
              <w:snapToGrid w:val="0"/>
              <w:ind w:left="425" w:leftChars="0" w:hanging="425" w:firstLineChars="0"/>
              <w:jc w:val="right"/>
              <w:textAlignment w:val="center"/>
              <w:rPr>
                <w:rFonts w:hint="eastAsia" w:ascii="宋体" w:hAnsi="宋体" w:eastAsia="宋体" w:cs="宋体"/>
                <w:b w:val="0"/>
                <w:bCs w:val="0"/>
                <w:kern w:val="0"/>
                <w:sz w:val="24"/>
                <w:szCs w:val="24"/>
              </w:rPr>
            </w:pPr>
          </w:p>
        </w:tc>
        <w:tc>
          <w:tcPr>
            <w:tcW w:w="1290" w:type="dxa"/>
            <w:vAlign w:val="center"/>
          </w:tcPr>
          <w:p>
            <w:pPr>
              <w:adjustRightInd w:val="0"/>
              <w:snapToGrid w:val="0"/>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音响</w:t>
            </w:r>
          </w:p>
        </w:tc>
        <w:tc>
          <w:tcPr>
            <w:tcW w:w="4440" w:type="dxa"/>
            <w:vAlign w:val="center"/>
          </w:tcPr>
          <w:p>
            <w:pPr>
              <w:numPr>
                <w:ilvl w:val="0"/>
                <w:numId w:val="8"/>
              </w:numPr>
              <w:adjustRightInd w:val="0"/>
              <w:snapToGrid w:val="0"/>
              <w:ind w:left="425" w:leftChars="0" w:hanging="425"/>
              <w:rPr>
                <w:rFonts w:hint="eastAsia" w:ascii="宋体" w:hAnsi="宋体" w:eastAsia="宋体" w:cs="宋体"/>
                <w:b w:val="0"/>
                <w:bCs w:val="0"/>
                <w:sz w:val="24"/>
                <w:szCs w:val="24"/>
              </w:rPr>
            </w:pPr>
            <w:r>
              <w:rPr>
                <w:rFonts w:hint="eastAsia" w:ascii="宋体" w:hAnsi="宋体" w:eastAsia="宋体" w:cs="宋体"/>
                <w:b w:val="0"/>
                <w:bCs w:val="0"/>
                <w:sz w:val="24"/>
                <w:szCs w:val="24"/>
              </w:rPr>
              <w:t>频率响应：60Hz～20KHz</w:t>
            </w:r>
            <w:r>
              <w:rPr>
                <w:rFonts w:hint="eastAsia" w:ascii="宋体" w:hAnsi="宋体" w:cs="宋体"/>
                <w:b w:val="0"/>
                <w:bCs w:val="0"/>
                <w:sz w:val="24"/>
                <w:szCs w:val="24"/>
                <w:lang w:eastAsia="zh-CN"/>
              </w:rPr>
              <w:t>；</w:t>
            </w:r>
            <w:r>
              <w:rPr>
                <w:rFonts w:hint="eastAsia" w:ascii="宋体" w:hAnsi="宋体" w:eastAsia="宋体" w:cs="宋体"/>
                <w:b w:val="0"/>
                <w:bCs w:val="0"/>
                <w:sz w:val="24"/>
                <w:szCs w:val="24"/>
              </w:rPr>
              <w:t>指向性（HXV）：</w:t>
            </w:r>
            <w:r>
              <w:rPr>
                <w:rFonts w:hint="eastAsia" w:ascii="宋体" w:hAnsi="宋体" w:cs="宋体"/>
                <w:b w:val="0"/>
                <w:bCs w:val="0"/>
                <w:sz w:val="24"/>
                <w:szCs w:val="24"/>
                <w:lang w:val="en-US" w:eastAsia="zh-CN"/>
              </w:rPr>
              <w:t>≤</w:t>
            </w:r>
            <w:r>
              <w:rPr>
                <w:rFonts w:hint="eastAsia" w:ascii="宋体" w:hAnsi="宋体" w:eastAsia="宋体" w:cs="宋体"/>
                <w:b w:val="0"/>
                <w:bCs w:val="0"/>
                <w:sz w:val="24"/>
                <w:szCs w:val="24"/>
              </w:rPr>
              <w:t>100°x100°</w:t>
            </w:r>
            <w:r>
              <w:rPr>
                <w:rFonts w:hint="eastAsia" w:ascii="宋体" w:hAnsi="宋体" w:cs="宋体"/>
                <w:b w:val="0"/>
                <w:bCs w:val="0"/>
                <w:sz w:val="24"/>
                <w:szCs w:val="24"/>
                <w:lang w:eastAsia="zh-CN"/>
              </w:rPr>
              <w:t>（</w:t>
            </w:r>
            <w:r>
              <w:rPr>
                <w:rFonts w:hint="eastAsia" w:ascii="宋体" w:hAnsi="宋体" w:cs="宋体"/>
                <w:b w:val="0"/>
                <w:bCs w:val="0"/>
                <w:sz w:val="24"/>
                <w:szCs w:val="24"/>
                <w:lang w:val="en-US" w:eastAsia="zh-CN"/>
              </w:rPr>
              <w:t>项目1</w:t>
            </w:r>
            <w:r>
              <w:rPr>
                <w:rFonts w:hint="eastAsia" w:ascii="宋体" w:hAnsi="宋体" w:cs="宋体"/>
                <w:b w:val="0"/>
                <w:bCs w:val="0"/>
                <w:sz w:val="24"/>
                <w:szCs w:val="24"/>
                <w:lang w:eastAsia="zh-CN"/>
              </w:rPr>
              <w:t>）</w:t>
            </w:r>
          </w:p>
          <w:p>
            <w:pPr>
              <w:numPr>
                <w:ilvl w:val="0"/>
                <w:numId w:val="8"/>
              </w:numPr>
              <w:adjustRightInd w:val="0"/>
              <w:snapToGrid w:val="0"/>
              <w:ind w:left="425" w:leftChars="0" w:hanging="425"/>
              <w:rPr>
                <w:rFonts w:hint="eastAsia" w:ascii="宋体" w:hAnsi="宋体" w:eastAsia="宋体" w:cs="宋体"/>
                <w:b w:val="0"/>
                <w:bCs w:val="0"/>
                <w:sz w:val="24"/>
                <w:szCs w:val="24"/>
              </w:rPr>
            </w:pPr>
            <w:r>
              <w:rPr>
                <w:rFonts w:hint="eastAsia" w:ascii="宋体" w:hAnsi="宋体" w:eastAsia="宋体" w:cs="宋体"/>
                <w:b w:val="0"/>
                <w:bCs w:val="0"/>
                <w:sz w:val="24"/>
                <w:szCs w:val="24"/>
              </w:rPr>
              <w:t>阻抗：8Ω</w:t>
            </w:r>
            <w:r>
              <w:rPr>
                <w:rFonts w:hint="eastAsia" w:ascii="宋体" w:hAnsi="宋体" w:cs="宋体"/>
                <w:b w:val="0"/>
                <w:bCs w:val="0"/>
                <w:sz w:val="24"/>
                <w:szCs w:val="24"/>
                <w:lang w:eastAsia="zh-CN"/>
              </w:rPr>
              <w:t>；</w:t>
            </w:r>
            <w:r>
              <w:rPr>
                <w:rFonts w:hint="eastAsia" w:ascii="宋体" w:hAnsi="宋体" w:eastAsia="宋体" w:cs="宋体"/>
                <w:b w:val="0"/>
                <w:bCs w:val="0"/>
                <w:sz w:val="24"/>
                <w:szCs w:val="24"/>
              </w:rPr>
              <w:t>额定功率：120W</w:t>
            </w:r>
            <w:r>
              <w:rPr>
                <w:rFonts w:hint="eastAsia" w:ascii="宋体" w:hAnsi="宋体" w:cs="宋体"/>
                <w:b w:val="0"/>
                <w:bCs w:val="0"/>
                <w:sz w:val="24"/>
                <w:szCs w:val="24"/>
                <w:lang w:eastAsia="zh-CN"/>
              </w:rPr>
              <w:t>；</w:t>
            </w:r>
            <w:r>
              <w:rPr>
                <w:rFonts w:hint="eastAsia" w:ascii="宋体" w:hAnsi="宋体" w:eastAsia="宋体" w:cs="宋体"/>
                <w:b w:val="0"/>
                <w:bCs w:val="0"/>
                <w:sz w:val="24"/>
                <w:szCs w:val="24"/>
              </w:rPr>
              <w:t>最大功率：150W</w:t>
            </w:r>
            <w:r>
              <w:rPr>
                <w:rFonts w:hint="eastAsia" w:ascii="宋体" w:hAnsi="宋体" w:cs="宋体"/>
                <w:b w:val="0"/>
                <w:bCs w:val="0"/>
                <w:sz w:val="24"/>
                <w:szCs w:val="24"/>
                <w:lang w:eastAsia="zh-CN"/>
              </w:rPr>
              <w:t>（</w:t>
            </w:r>
            <w:r>
              <w:rPr>
                <w:rFonts w:hint="eastAsia" w:ascii="宋体" w:hAnsi="宋体" w:cs="宋体"/>
                <w:b w:val="0"/>
                <w:bCs w:val="0"/>
                <w:sz w:val="24"/>
                <w:szCs w:val="24"/>
                <w:lang w:val="en-US" w:eastAsia="zh-CN"/>
              </w:rPr>
              <w:t>项目2</w:t>
            </w:r>
            <w:r>
              <w:rPr>
                <w:rFonts w:hint="eastAsia" w:ascii="宋体" w:hAnsi="宋体" w:cs="宋体"/>
                <w:b w:val="0"/>
                <w:bCs w:val="0"/>
                <w:sz w:val="24"/>
                <w:szCs w:val="24"/>
                <w:lang w:eastAsia="zh-CN"/>
              </w:rPr>
              <w:t>）</w:t>
            </w:r>
          </w:p>
          <w:p>
            <w:pPr>
              <w:numPr>
                <w:ilvl w:val="0"/>
                <w:numId w:val="8"/>
              </w:numPr>
              <w:adjustRightInd w:val="0"/>
              <w:snapToGrid w:val="0"/>
              <w:ind w:left="425" w:leftChars="0" w:hanging="425"/>
              <w:rPr>
                <w:rFonts w:hint="eastAsia" w:ascii="宋体" w:hAnsi="宋体" w:eastAsia="宋体" w:cs="宋体"/>
                <w:b w:val="0"/>
                <w:bCs w:val="0"/>
                <w:sz w:val="24"/>
                <w:szCs w:val="24"/>
              </w:rPr>
            </w:pPr>
            <w:r>
              <w:rPr>
                <w:rFonts w:hint="eastAsia" w:ascii="宋体" w:hAnsi="宋体" w:eastAsia="宋体" w:cs="宋体"/>
                <w:b w:val="0"/>
                <w:bCs w:val="0"/>
                <w:sz w:val="24"/>
                <w:szCs w:val="24"/>
              </w:rPr>
              <w:t>灵敏度：≥90dB</w:t>
            </w:r>
            <w:r>
              <w:rPr>
                <w:rFonts w:hint="eastAsia" w:ascii="宋体" w:hAnsi="宋体" w:cs="宋体"/>
                <w:b w:val="0"/>
                <w:bCs w:val="0"/>
                <w:sz w:val="24"/>
                <w:szCs w:val="24"/>
                <w:lang w:eastAsia="zh-CN"/>
              </w:rPr>
              <w:t>；</w:t>
            </w:r>
            <w:r>
              <w:rPr>
                <w:rFonts w:hint="eastAsia" w:ascii="宋体" w:hAnsi="宋体" w:eastAsia="宋体" w:cs="宋体"/>
                <w:b w:val="0"/>
                <w:bCs w:val="0"/>
                <w:sz w:val="24"/>
                <w:szCs w:val="24"/>
              </w:rPr>
              <w:t>最大声压级：</w:t>
            </w:r>
            <w:r>
              <w:rPr>
                <w:rFonts w:hint="eastAsia" w:ascii="宋体" w:hAnsi="宋体" w:cs="宋体"/>
                <w:b w:val="0"/>
                <w:bCs w:val="0"/>
                <w:sz w:val="24"/>
                <w:szCs w:val="24"/>
                <w:lang w:val="en-US" w:eastAsia="zh-CN"/>
              </w:rPr>
              <w:t>100dB</w:t>
            </w:r>
            <w:r>
              <w:rPr>
                <w:rFonts w:hint="eastAsia" w:ascii="宋体" w:hAnsi="宋体" w:eastAsia="宋体" w:cs="宋体"/>
                <w:b w:val="0"/>
                <w:bCs w:val="0"/>
                <w:sz w:val="24"/>
                <w:szCs w:val="24"/>
              </w:rPr>
              <w:t>～111dB</w:t>
            </w:r>
            <w:r>
              <w:rPr>
                <w:rFonts w:hint="eastAsia" w:ascii="宋体" w:hAnsi="宋体" w:cs="宋体"/>
                <w:b w:val="0"/>
                <w:bCs w:val="0"/>
                <w:sz w:val="24"/>
                <w:szCs w:val="24"/>
                <w:lang w:eastAsia="zh-CN"/>
              </w:rPr>
              <w:t>；</w:t>
            </w:r>
            <w:r>
              <w:rPr>
                <w:rFonts w:hint="eastAsia" w:ascii="宋体" w:hAnsi="宋体" w:eastAsia="宋体" w:cs="宋体"/>
                <w:b w:val="0"/>
                <w:bCs w:val="0"/>
                <w:sz w:val="24"/>
                <w:szCs w:val="24"/>
              </w:rPr>
              <w:t>低频单元：</w:t>
            </w:r>
            <w:r>
              <w:rPr>
                <w:rFonts w:hint="eastAsia" w:ascii="宋体" w:hAnsi="宋体" w:cs="宋体"/>
                <w:b w:val="0"/>
                <w:bCs w:val="0"/>
                <w:sz w:val="24"/>
                <w:szCs w:val="24"/>
                <w:lang w:val="en-US" w:eastAsia="zh-CN"/>
              </w:rPr>
              <w:t>不低于</w:t>
            </w:r>
            <w:r>
              <w:rPr>
                <w:rFonts w:hint="eastAsia" w:ascii="宋体" w:hAnsi="宋体" w:eastAsia="宋体" w:cs="宋体"/>
                <w:b w:val="0"/>
                <w:bCs w:val="0"/>
                <w:sz w:val="24"/>
                <w:szCs w:val="24"/>
              </w:rPr>
              <w:t>8”×1</w:t>
            </w:r>
            <w:r>
              <w:rPr>
                <w:rFonts w:hint="eastAsia" w:ascii="宋体" w:hAnsi="宋体" w:cs="宋体"/>
                <w:b w:val="0"/>
                <w:bCs w:val="0"/>
                <w:sz w:val="24"/>
                <w:szCs w:val="24"/>
                <w:lang w:eastAsia="zh-CN"/>
              </w:rPr>
              <w:t>；</w:t>
            </w:r>
            <w:r>
              <w:rPr>
                <w:rFonts w:hint="eastAsia" w:ascii="宋体" w:hAnsi="宋体" w:eastAsia="宋体" w:cs="宋体"/>
                <w:b w:val="0"/>
                <w:bCs w:val="0"/>
                <w:sz w:val="24"/>
                <w:szCs w:val="24"/>
              </w:rPr>
              <w:t>高频单元：</w:t>
            </w:r>
            <w:r>
              <w:rPr>
                <w:rFonts w:hint="eastAsia" w:ascii="宋体" w:hAnsi="宋体" w:cs="宋体"/>
                <w:b w:val="0"/>
                <w:bCs w:val="0"/>
                <w:sz w:val="24"/>
                <w:szCs w:val="24"/>
                <w:lang w:val="en-US" w:eastAsia="zh-CN"/>
              </w:rPr>
              <w:t>不低于</w:t>
            </w:r>
            <w:r>
              <w:rPr>
                <w:rFonts w:hint="eastAsia" w:ascii="宋体" w:hAnsi="宋体" w:eastAsia="宋体" w:cs="宋体"/>
                <w:b w:val="0"/>
                <w:bCs w:val="0"/>
                <w:sz w:val="24"/>
                <w:szCs w:val="24"/>
              </w:rPr>
              <w:t>2”×1</w:t>
            </w:r>
            <w:r>
              <w:rPr>
                <w:rFonts w:hint="eastAsia" w:ascii="宋体" w:hAnsi="宋体" w:cs="宋体"/>
                <w:b w:val="0"/>
                <w:bCs w:val="0"/>
                <w:sz w:val="24"/>
                <w:szCs w:val="24"/>
                <w:lang w:eastAsia="zh-CN"/>
              </w:rPr>
              <w:t>（</w:t>
            </w:r>
            <w:r>
              <w:rPr>
                <w:rFonts w:hint="eastAsia" w:ascii="宋体" w:hAnsi="宋体" w:cs="宋体"/>
                <w:b w:val="0"/>
                <w:bCs w:val="0"/>
                <w:sz w:val="24"/>
                <w:szCs w:val="24"/>
                <w:lang w:val="en-US" w:eastAsia="zh-CN"/>
              </w:rPr>
              <w:t>项目3</w:t>
            </w:r>
            <w:r>
              <w:rPr>
                <w:rFonts w:hint="eastAsia" w:ascii="宋体" w:hAnsi="宋体" w:cs="宋体"/>
                <w:b w:val="0"/>
                <w:bCs w:val="0"/>
                <w:sz w:val="24"/>
                <w:szCs w:val="24"/>
                <w:lang w:eastAsia="zh-CN"/>
              </w:rPr>
              <w:t>）</w:t>
            </w:r>
          </w:p>
          <w:p>
            <w:pPr>
              <w:numPr>
                <w:ilvl w:val="0"/>
                <w:numId w:val="8"/>
              </w:numPr>
              <w:adjustRightInd w:val="0"/>
              <w:snapToGrid w:val="0"/>
              <w:ind w:left="425" w:leftChars="0" w:hanging="425"/>
              <w:rPr>
                <w:rFonts w:hint="eastAsia" w:ascii="宋体" w:hAnsi="宋体" w:eastAsia="宋体" w:cs="宋体"/>
                <w:b w:val="0"/>
                <w:bCs w:val="0"/>
                <w:sz w:val="24"/>
                <w:szCs w:val="24"/>
              </w:rPr>
            </w:pPr>
            <w:r>
              <w:rPr>
                <w:rFonts w:hint="eastAsia" w:ascii="宋体" w:hAnsi="宋体" w:eastAsia="宋体" w:cs="宋体"/>
                <w:b w:val="0"/>
                <w:bCs w:val="0"/>
                <w:sz w:val="24"/>
                <w:szCs w:val="24"/>
              </w:rPr>
              <w:t>尺寸WxDxH：≥250×210×360 （mm）</w:t>
            </w:r>
            <w:r>
              <w:rPr>
                <w:rFonts w:hint="eastAsia" w:ascii="宋体" w:hAnsi="宋体" w:cs="宋体"/>
                <w:b w:val="0"/>
                <w:bCs w:val="0"/>
                <w:sz w:val="24"/>
                <w:szCs w:val="24"/>
                <w:lang w:eastAsia="zh-CN"/>
              </w:rPr>
              <w:t>；</w:t>
            </w:r>
            <w:r>
              <w:rPr>
                <w:rFonts w:hint="eastAsia" w:ascii="宋体" w:hAnsi="宋体" w:eastAsia="宋体" w:cs="宋体"/>
                <w:b w:val="0"/>
                <w:bCs w:val="0"/>
                <w:sz w:val="24"/>
                <w:szCs w:val="24"/>
              </w:rPr>
              <w:t>重量：≥5.1Kg</w:t>
            </w:r>
            <w:r>
              <w:rPr>
                <w:rFonts w:hint="eastAsia" w:ascii="宋体" w:hAnsi="宋体" w:cs="宋体"/>
                <w:b w:val="0"/>
                <w:bCs w:val="0"/>
                <w:sz w:val="24"/>
                <w:szCs w:val="24"/>
                <w:lang w:eastAsia="zh-CN"/>
              </w:rPr>
              <w:t>（</w:t>
            </w:r>
            <w:r>
              <w:rPr>
                <w:rFonts w:hint="eastAsia" w:ascii="宋体" w:hAnsi="宋体" w:cs="宋体"/>
                <w:b w:val="0"/>
                <w:bCs w:val="0"/>
                <w:sz w:val="24"/>
                <w:szCs w:val="24"/>
                <w:lang w:val="en-US" w:eastAsia="zh-CN"/>
              </w:rPr>
              <w:t>项目4</w:t>
            </w:r>
            <w:r>
              <w:rPr>
                <w:rFonts w:hint="eastAsia" w:ascii="宋体" w:hAnsi="宋体" w:cs="宋体"/>
                <w:b w:val="0"/>
                <w:bCs w:val="0"/>
                <w:sz w:val="24"/>
                <w:szCs w:val="24"/>
                <w:lang w:eastAsia="zh-CN"/>
              </w:rPr>
              <w:t>）</w:t>
            </w:r>
          </w:p>
          <w:p>
            <w:pPr>
              <w:numPr>
                <w:ilvl w:val="0"/>
                <w:numId w:val="8"/>
              </w:numPr>
              <w:adjustRightInd w:val="0"/>
              <w:snapToGrid w:val="0"/>
              <w:ind w:left="425" w:leftChars="0" w:hanging="425" w:firstLineChars="0"/>
              <w:rPr>
                <w:rFonts w:hint="eastAsia" w:ascii="宋体" w:hAnsi="宋体" w:eastAsia="宋体" w:cs="宋体"/>
                <w:b w:val="0"/>
                <w:bCs w:val="0"/>
                <w:sz w:val="24"/>
                <w:szCs w:val="24"/>
              </w:rPr>
            </w:pPr>
            <w:r>
              <w:rPr>
                <w:rFonts w:hint="eastAsia" w:ascii="宋体" w:hAnsi="宋体" w:eastAsia="宋体" w:cs="宋体"/>
                <w:b w:val="0"/>
                <w:bCs w:val="0"/>
                <w:sz w:val="24"/>
                <w:szCs w:val="24"/>
              </w:rPr>
              <w:t>吊挂点:箱体固定吊挂点</w:t>
            </w:r>
            <w:r>
              <w:rPr>
                <w:rFonts w:hint="eastAsia" w:ascii="宋体" w:hAnsi="宋体" w:cs="宋体"/>
                <w:b w:val="0"/>
                <w:bCs w:val="0"/>
                <w:sz w:val="24"/>
                <w:szCs w:val="24"/>
                <w:lang w:eastAsia="zh-CN"/>
              </w:rPr>
              <w:t>，</w:t>
            </w:r>
            <w:r>
              <w:rPr>
                <w:rFonts w:hint="eastAsia" w:ascii="宋体" w:hAnsi="宋体" w:cs="宋体"/>
                <w:b w:val="0"/>
                <w:bCs w:val="0"/>
                <w:sz w:val="24"/>
                <w:szCs w:val="24"/>
                <w:lang w:val="en-US" w:eastAsia="zh-CN"/>
              </w:rPr>
              <w:t>包安装</w:t>
            </w:r>
            <w:r>
              <w:rPr>
                <w:rFonts w:hint="eastAsia" w:ascii="宋体" w:hAnsi="宋体" w:cs="宋体"/>
                <w:b w:val="0"/>
                <w:bCs w:val="0"/>
                <w:sz w:val="24"/>
                <w:szCs w:val="24"/>
                <w:lang w:eastAsia="zh-CN"/>
              </w:rPr>
              <w:t>（</w:t>
            </w:r>
            <w:r>
              <w:rPr>
                <w:rFonts w:hint="eastAsia" w:ascii="宋体" w:hAnsi="宋体" w:cs="宋体"/>
                <w:b w:val="0"/>
                <w:bCs w:val="0"/>
                <w:sz w:val="24"/>
                <w:szCs w:val="24"/>
                <w:lang w:val="en-US" w:eastAsia="zh-CN"/>
              </w:rPr>
              <w:t>项目5</w:t>
            </w:r>
            <w:r>
              <w:rPr>
                <w:rFonts w:hint="eastAsia" w:ascii="宋体" w:hAnsi="宋体" w:cs="宋体"/>
                <w:b w:val="0"/>
                <w:bCs w:val="0"/>
                <w:sz w:val="24"/>
                <w:szCs w:val="24"/>
                <w:lang w:eastAsia="zh-CN"/>
              </w:rPr>
              <w:t>）</w:t>
            </w:r>
          </w:p>
        </w:tc>
        <w:tc>
          <w:tcPr>
            <w:tcW w:w="840" w:type="dxa"/>
            <w:vAlign w:val="center"/>
          </w:tcPr>
          <w:p>
            <w:pPr>
              <w:adjustRightInd w:val="0"/>
              <w:snapToGrid w:val="0"/>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2</w:t>
            </w:r>
          </w:p>
        </w:tc>
        <w:tc>
          <w:tcPr>
            <w:tcW w:w="1050" w:type="dxa"/>
            <w:vAlign w:val="center"/>
          </w:tcPr>
          <w:p>
            <w:pPr>
              <w:adjustRightInd w:val="0"/>
              <w:snapToGrid w:val="0"/>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个</w:t>
            </w:r>
          </w:p>
        </w:tc>
        <w:tc>
          <w:tcPr>
            <w:tcW w:w="1350" w:type="dxa"/>
            <w:vAlign w:val="center"/>
          </w:tcPr>
          <w:p>
            <w:pPr>
              <w:adjustRightInd w:val="0"/>
              <w:snapToGrid w:val="0"/>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0.17</w:t>
            </w:r>
          </w:p>
        </w:tc>
        <w:tc>
          <w:tcPr>
            <w:tcW w:w="1275" w:type="dxa"/>
            <w:vAlign w:val="center"/>
          </w:tcPr>
          <w:p>
            <w:pPr>
              <w:adjustRightInd w:val="0"/>
              <w:snapToGrid w:val="0"/>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0.34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trPr>
        <w:tc>
          <w:tcPr>
            <w:tcW w:w="945" w:type="dxa"/>
            <w:vAlign w:val="center"/>
          </w:tcPr>
          <w:p>
            <w:pPr>
              <w:widowControl/>
              <w:numPr>
                <w:ilvl w:val="0"/>
                <w:numId w:val="7"/>
              </w:numPr>
              <w:tabs>
                <w:tab w:val="left" w:pos="640"/>
                <w:tab w:val="clear" w:pos="420"/>
              </w:tabs>
              <w:autoSpaceDE w:val="0"/>
              <w:autoSpaceDN w:val="0"/>
              <w:adjustRightInd w:val="0"/>
              <w:snapToGrid w:val="0"/>
              <w:ind w:left="425" w:leftChars="0" w:hanging="425" w:firstLineChars="0"/>
              <w:jc w:val="right"/>
              <w:textAlignment w:val="center"/>
              <w:rPr>
                <w:rFonts w:hint="eastAsia" w:ascii="宋体" w:hAnsi="宋体" w:eastAsia="宋体" w:cs="宋体"/>
                <w:b w:val="0"/>
                <w:bCs w:val="0"/>
                <w:kern w:val="0"/>
                <w:sz w:val="24"/>
                <w:szCs w:val="24"/>
              </w:rPr>
            </w:pPr>
          </w:p>
        </w:tc>
        <w:tc>
          <w:tcPr>
            <w:tcW w:w="1290" w:type="dxa"/>
            <w:vAlign w:val="center"/>
          </w:tcPr>
          <w:p>
            <w:pPr>
              <w:adjustRightInd w:val="0"/>
              <w:snapToGrid w:val="0"/>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功放</w:t>
            </w:r>
          </w:p>
        </w:tc>
        <w:tc>
          <w:tcPr>
            <w:tcW w:w="4440" w:type="dxa"/>
            <w:vAlign w:val="center"/>
          </w:tcPr>
          <w:p>
            <w:pPr>
              <w:numPr>
                <w:ilvl w:val="0"/>
                <w:numId w:val="9"/>
              </w:numPr>
              <w:adjustRightInd w:val="0"/>
              <w:snapToGrid w:val="0"/>
              <w:ind w:left="425" w:leftChars="0" w:hanging="425"/>
              <w:rPr>
                <w:rFonts w:hint="eastAsia" w:ascii="宋体" w:hAnsi="宋体" w:eastAsia="宋体" w:cs="宋体"/>
                <w:b w:val="0"/>
                <w:bCs w:val="0"/>
                <w:sz w:val="24"/>
                <w:szCs w:val="24"/>
              </w:rPr>
            </w:pPr>
            <w:r>
              <w:rPr>
                <w:rFonts w:hint="eastAsia" w:ascii="宋体" w:hAnsi="宋体" w:eastAsia="宋体" w:cs="宋体"/>
                <w:b w:val="0"/>
                <w:bCs w:val="0"/>
                <w:sz w:val="24"/>
                <w:szCs w:val="24"/>
              </w:rPr>
              <w:t>立体声/并联/单声道桥接模式；</w:t>
            </w:r>
            <w:r>
              <w:rPr>
                <w:rFonts w:hint="eastAsia" w:ascii="宋体" w:hAnsi="宋体" w:cs="宋体"/>
                <w:b w:val="0"/>
                <w:bCs w:val="0"/>
                <w:sz w:val="24"/>
                <w:szCs w:val="24"/>
                <w:lang w:eastAsia="zh-CN"/>
              </w:rPr>
              <w:t>（</w:t>
            </w:r>
            <w:r>
              <w:rPr>
                <w:rFonts w:hint="eastAsia" w:ascii="宋体" w:hAnsi="宋体" w:cs="宋体"/>
                <w:b w:val="0"/>
                <w:bCs w:val="0"/>
                <w:sz w:val="24"/>
                <w:szCs w:val="24"/>
                <w:lang w:val="en-US" w:eastAsia="zh-CN"/>
              </w:rPr>
              <w:t>项目6</w:t>
            </w:r>
            <w:r>
              <w:rPr>
                <w:rFonts w:hint="eastAsia" w:ascii="宋体" w:hAnsi="宋体" w:cs="宋体"/>
                <w:b w:val="0"/>
                <w:bCs w:val="0"/>
                <w:sz w:val="24"/>
                <w:szCs w:val="24"/>
                <w:lang w:eastAsia="zh-CN"/>
              </w:rPr>
              <w:t>）</w:t>
            </w:r>
          </w:p>
          <w:p>
            <w:pPr>
              <w:numPr>
                <w:ilvl w:val="0"/>
                <w:numId w:val="9"/>
              </w:numPr>
              <w:adjustRightInd w:val="0"/>
              <w:snapToGrid w:val="0"/>
              <w:ind w:left="425" w:leftChars="0" w:hanging="425"/>
              <w:rPr>
                <w:rFonts w:hint="eastAsia" w:ascii="宋体" w:hAnsi="宋体" w:eastAsia="宋体" w:cs="宋体"/>
                <w:b w:val="0"/>
                <w:bCs w:val="0"/>
                <w:sz w:val="24"/>
                <w:szCs w:val="24"/>
              </w:rPr>
            </w:pPr>
            <w:r>
              <w:rPr>
                <w:rFonts w:hint="eastAsia" w:ascii="宋体" w:hAnsi="宋体" w:eastAsia="宋体" w:cs="宋体"/>
                <w:b w:val="0"/>
                <w:bCs w:val="0"/>
                <w:sz w:val="24"/>
                <w:szCs w:val="24"/>
              </w:rPr>
              <w:t>输入灵敏度0.775V和1.4V可选择；</w:t>
            </w:r>
            <w:r>
              <w:rPr>
                <w:rFonts w:hint="eastAsia" w:ascii="宋体" w:hAnsi="宋体" w:cs="宋体"/>
                <w:b w:val="0"/>
                <w:bCs w:val="0"/>
                <w:sz w:val="24"/>
                <w:szCs w:val="24"/>
                <w:lang w:eastAsia="zh-CN"/>
              </w:rPr>
              <w:t>（</w:t>
            </w:r>
            <w:r>
              <w:rPr>
                <w:rFonts w:hint="eastAsia" w:ascii="宋体" w:hAnsi="宋体" w:cs="宋体"/>
                <w:b w:val="0"/>
                <w:bCs w:val="0"/>
                <w:sz w:val="24"/>
                <w:szCs w:val="24"/>
                <w:lang w:val="en-US" w:eastAsia="zh-CN"/>
              </w:rPr>
              <w:t>项目7</w:t>
            </w:r>
            <w:r>
              <w:rPr>
                <w:rFonts w:hint="eastAsia" w:ascii="宋体" w:hAnsi="宋体" w:cs="宋体"/>
                <w:b w:val="0"/>
                <w:bCs w:val="0"/>
                <w:sz w:val="24"/>
                <w:szCs w:val="24"/>
                <w:lang w:eastAsia="zh-CN"/>
              </w:rPr>
              <w:t>）</w:t>
            </w:r>
          </w:p>
          <w:p>
            <w:pPr>
              <w:numPr>
                <w:ilvl w:val="0"/>
                <w:numId w:val="9"/>
              </w:numPr>
              <w:adjustRightInd w:val="0"/>
              <w:snapToGrid w:val="0"/>
              <w:ind w:left="425" w:leftChars="0" w:hanging="425"/>
              <w:rPr>
                <w:rFonts w:hint="eastAsia" w:ascii="宋体" w:hAnsi="宋体" w:eastAsia="宋体" w:cs="宋体"/>
                <w:b w:val="0"/>
                <w:bCs w:val="0"/>
                <w:sz w:val="24"/>
                <w:szCs w:val="24"/>
              </w:rPr>
            </w:pPr>
            <w:r>
              <w:rPr>
                <w:rFonts w:hint="eastAsia" w:ascii="宋体" w:hAnsi="宋体" w:eastAsia="宋体" w:cs="宋体"/>
                <w:b w:val="0"/>
                <w:bCs w:val="0"/>
                <w:sz w:val="24"/>
                <w:szCs w:val="24"/>
              </w:rPr>
              <w:t>XLR输入接口，喇叭接线柱输出接口</w:t>
            </w:r>
            <w:r>
              <w:rPr>
                <w:rFonts w:hint="eastAsia" w:ascii="宋体" w:hAnsi="宋体" w:cs="宋体"/>
                <w:b w:val="0"/>
                <w:bCs w:val="0"/>
                <w:sz w:val="24"/>
                <w:szCs w:val="24"/>
                <w:lang w:eastAsia="zh-CN"/>
              </w:rPr>
              <w:t>；</w:t>
            </w:r>
            <w:r>
              <w:rPr>
                <w:rFonts w:hint="eastAsia" w:ascii="宋体" w:hAnsi="宋体" w:cs="宋体"/>
                <w:b w:val="0"/>
                <w:bCs w:val="0"/>
                <w:sz w:val="24"/>
                <w:szCs w:val="24"/>
                <w:lang w:val="en-US" w:eastAsia="zh-CN"/>
              </w:rPr>
              <w:t>不少于</w:t>
            </w:r>
            <w:r>
              <w:rPr>
                <w:rFonts w:hint="eastAsia" w:ascii="宋体" w:hAnsi="宋体" w:eastAsia="宋体" w:cs="宋体"/>
                <w:b w:val="0"/>
                <w:bCs w:val="0"/>
                <w:sz w:val="24"/>
                <w:szCs w:val="24"/>
              </w:rPr>
              <w:t>2个增益控制旋钮，1个电源开关，1个电源LED灯</w:t>
            </w:r>
            <w:r>
              <w:rPr>
                <w:rFonts w:hint="eastAsia" w:ascii="宋体" w:hAnsi="宋体" w:cs="宋体"/>
                <w:b w:val="0"/>
                <w:bCs w:val="0"/>
                <w:sz w:val="24"/>
                <w:szCs w:val="24"/>
                <w:lang w:eastAsia="zh-CN"/>
              </w:rPr>
              <w:t>；</w:t>
            </w:r>
            <w:r>
              <w:rPr>
                <w:rFonts w:hint="eastAsia" w:ascii="宋体" w:hAnsi="宋体" w:eastAsia="宋体" w:cs="宋体"/>
                <w:b w:val="0"/>
                <w:bCs w:val="0"/>
                <w:sz w:val="24"/>
                <w:szCs w:val="24"/>
              </w:rPr>
              <w:t>防止短路、空载、开/关机噪音、射频干扰保护电路</w:t>
            </w:r>
            <w:r>
              <w:rPr>
                <w:rFonts w:hint="eastAsia" w:ascii="宋体" w:hAnsi="宋体" w:cs="宋体"/>
                <w:b w:val="0"/>
                <w:bCs w:val="0"/>
                <w:sz w:val="24"/>
                <w:szCs w:val="24"/>
                <w:lang w:eastAsia="zh-CN"/>
              </w:rPr>
              <w:t>（</w:t>
            </w:r>
            <w:r>
              <w:rPr>
                <w:rFonts w:hint="eastAsia" w:ascii="宋体" w:hAnsi="宋体" w:cs="宋体"/>
                <w:b w:val="0"/>
                <w:bCs w:val="0"/>
                <w:sz w:val="24"/>
                <w:szCs w:val="24"/>
                <w:lang w:val="en-US" w:eastAsia="zh-CN"/>
              </w:rPr>
              <w:t>项目8</w:t>
            </w:r>
            <w:r>
              <w:rPr>
                <w:rFonts w:hint="eastAsia" w:ascii="宋体" w:hAnsi="宋体" w:cs="宋体"/>
                <w:b w:val="0"/>
                <w:bCs w:val="0"/>
                <w:sz w:val="24"/>
                <w:szCs w:val="24"/>
                <w:lang w:eastAsia="zh-CN"/>
              </w:rPr>
              <w:t>）</w:t>
            </w:r>
          </w:p>
          <w:p>
            <w:pPr>
              <w:numPr>
                <w:ilvl w:val="0"/>
                <w:numId w:val="9"/>
              </w:numPr>
              <w:adjustRightInd w:val="0"/>
              <w:snapToGrid w:val="0"/>
              <w:ind w:left="425" w:leftChars="0" w:hanging="425"/>
              <w:rPr>
                <w:rFonts w:hint="eastAsia" w:ascii="宋体" w:hAnsi="宋体" w:eastAsia="宋体" w:cs="宋体"/>
                <w:b w:val="0"/>
                <w:bCs w:val="0"/>
                <w:sz w:val="24"/>
                <w:szCs w:val="24"/>
              </w:rPr>
            </w:pPr>
            <w:r>
              <w:rPr>
                <w:rFonts w:hint="eastAsia" w:ascii="宋体" w:hAnsi="宋体" w:eastAsia="宋体" w:cs="宋体"/>
                <w:b w:val="0"/>
                <w:bCs w:val="0"/>
                <w:sz w:val="24"/>
                <w:szCs w:val="24"/>
              </w:rPr>
              <w:t>频率响应(1W) 20Hz-20KHz,+0/-1dB</w:t>
            </w:r>
            <w:r>
              <w:rPr>
                <w:rFonts w:hint="eastAsia" w:ascii="宋体" w:hAnsi="宋体" w:cs="宋体"/>
                <w:b w:val="0"/>
                <w:bCs w:val="0"/>
                <w:sz w:val="24"/>
                <w:szCs w:val="24"/>
                <w:lang w:eastAsia="zh-CN"/>
              </w:rPr>
              <w:t>；</w:t>
            </w:r>
            <w:r>
              <w:rPr>
                <w:rFonts w:hint="eastAsia" w:ascii="宋体" w:hAnsi="宋体" w:eastAsia="宋体" w:cs="宋体"/>
                <w:b w:val="0"/>
                <w:bCs w:val="0"/>
                <w:sz w:val="24"/>
                <w:szCs w:val="24"/>
              </w:rPr>
              <w:t>总谐波失真＜0.5%，20Hz-20KHz</w:t>
            </w:r>
            <w:r>
              <w:rPr>
                <w:rFonts w:hint="eastAsia" w:ascii="宋体" w:hAnsi="宋体" w:cs="宋体"/>
                <w:b w:val="0"/>
                <w:bCs w:val="0"/>
                <w:sz w:val="24"/>
                <w:szCs w:val="24"/>
                <w:lang w:eastAsia="zh-CN"/>
              </w:rPr>
              <w:t>；</w:t>
            </w:r>
            <w:r>
              <w:rPr>
                <w:rFonts w:hint="eastAsia" w:ascii="宋体" w:hAnsi="宋体" w:eastAsia="宋体" w:cs="宋体"/>
                <w:b w:val="0"/>
                <w:bCs w:val="0"/>
                <w:sz w:val="24"/>
                <w:szCs w:val="24"/>
              </w:rPr>
              <w:t>互调失真≤0.35%</w:t>
            </w:r>
            <w:r>
              <w:rPr>
                <w:rFonts w:hint="eastAsia" w:ascii="宋体" w:hAnsi="宋体" w:cs="宋体"/>
                <w:b w:val="0"/>
                <w:bCs w:val="0"/>
                <w:sz w:val="24"/>
                <w:szCs w:val="24"/>
                <w:lang w:eastAsia="zh-CN"/>
              </w:rPr>
              <w:t>；</w:t>
            </w:r>
            <w:r>
              <w:rPr>
                <w:rFonts w:hint="eastAsia" w:ascii="宋体" w:hAnsi="宋体" w:eastAsia="宋体" w:cs="宋体"/>
                <w:b w:val="0"/>
                <w:bCs w:val="0"/>
                <w:sz w:val="24"/>
                <w:szCs w:val="24"/>
              </w:rPr>
              <w:t>转换速率 ＞10V/us</w:t>
            </w:r>
            <w:r>
              <w:rPr>
                <w:rFonts w:hint="eastAsia" w:ascii="宋体" w:hAnsi="宋体" w:cs="宋体"/>
                <w:b w:val="0"/>
                <w:bCs w:val="0"/>
                <w:sz w:val="24"/>
                <w:szCs w:val="24"/>
                <w:lang w:eastAsia="zh-CN"/>
              </w:rPr>
              <w:t>；</w:t>
            </w:r>
            <w:r>
              <w:rPr>
                <w:rFonts w:hint="eastAsia" w:ascii="宋体" w:hAnsi="宋体" w:eastAsia="宋体" w:cs="宋体"/>
                <w:b w:val="0"/>
                <w:bCs w:val="0"/>
                <w:sz w:val="24"/>
                <w:szCs w:val="24"/>
              </w:rPr>
              <w:t>电压增益 28dB</w:t>
            </w:r>
            <w:r>
              <w:rPr>
                <w:rFonts w:hint="eastAsia" w:ascii="宋体" w:hAnsi="宋体" w:cs="宋体"/>
                <w:b w:val="0"/>
                <w:bCs w:val="0"/>
                <w:sz w:val="24"/>
                <w:szCs w:val="24"/>
                <w:lang w:eastAsia="zh-CN"/>
              </w:rPr>
              <w:t>；</w:t>
            </w:r>
            <w:r>
              <w:rPr>
                <w:rFonts w:hint="eastAsia" w:ascii="宋体" w:hAnsi="宋体" w:eastAsia="宋体" w:cs="宋体"/>
                <w:b w:val="0"/>
                <w:bCs w:val="0"/>
                <w:sz w:val="24"/>
                <w:szCs w:val="24"/>
              </w:rPr>
              <w:t>信噪比 ＞100dB</w:t>
            </w:r>
            <w:r>
              <w:rPr>
                <w:rFonts w:hint="eastAsia" w:ascii="宋体" w:hAnsi="宋体" w:cs="宋体"/>
                <w:b w:val="0"/>
                <w:bCs w:val="0"/>
                <w:sz w:val="24"/>
                <w:szCs w:val="24"/>
                <w:lang w:eastAsia="zh-CN"/>
              </w:rPr>
              <w:t>；</w:t>
            </w:r>
            <w:r>
              <w:rPr>
                <w:rFonts w:hint="eastAsia" w:ascii="宋体" w:hAnsi="宋体" w:eastAsia="宋体" w:cs="宋体"/>
                <w:b w:val="0"/>
                <w:bCs w:val="0"/>
                <w:sz w:val="24"/>
                <w:szCs w:val="24"/>
              </w:rPr>
              <w:t>输入灵敏度 0.775V/1.4V</w:t>
            </w:r>
            <w:r>
              <w:rPr>
                <w:rFonts w:hint="eastAsia" w:ascii="宋体" w:hAnsi="宋体" w:cs="宋体"/>
                <w:b w:val="0"/>
                <w:bCs w:val="0"/>
                <w:sz w:val="24"/>
                <w:szCs w:val="24"/>
                <w:lang w:eastAsia="zh-CN"/>
              </w:rPr>
              <w:t>；</w:t>
            </w:r>
            <w:r>
              <w:rPr>
                <w:rFonts w:hint="eastAsia" w:ascii="宋体" w:hAnsi="宋体" w:eastAsia="宋体" w:cs="宋体"/>
                <w:b w:val="0"/>
                <w:bCs w:val="0"/>
                <w:sz w:val="24"/>
                <w:szCs w:val="24"/>
              </w:rPr>
              <w:t>输入阻抗 平衡20K ohms/非平衡10K ohms</w:t>
            </w:r>
            <w:r>
              <w:rPr>
                <w:rFonts w:hint="eastAsia" w:ascii="宋体" w:hAnsi="宋体" w:cs="宋体"/>
                <w:b w:val="0"/>
                <w:bCs w:val="0"/>
                <w:sz w:val="24"/>
                <w:szCs w:val="24"/>
                <w:lang w:eastAsia="zh-CN"/>
              </w:rPr>
              <w:t>（</w:t>
            </w:r>
            <w:r>
              <w:rPr>
                <w:rFonts w:hint="eastAsia" w:ascii="宋体" w:hAnsi="宋体" w:cs="宋体"/>
                <w:b w:val="0"/>
                <w:bCs w:val="0"/>
                <w:sz w:val="24"/>
                <w:szCs w:val="24"/>
                <w:lang w:val="en-US" w:eastAsia="zh-CN"/>
              </w:rPr>
              <w:t>项目9</w:t>
            </w:r>
            <w:r>
              <w:rPr>
                <w:rFonts w:hint="eastAsia" w:ascii="宋体" w:hAnsi="宋体" w:cs="宋体"/>
                <w:b w:val="0"/>
                <w:bCs w:val="0"/>
                <w:sz w:val="24"/>
                <w:szCs w:val="24"/>
                <w:lang w:eastAsia="zh-CN"/>
              </w:rPr>
              <w:t>）</w:t>
            </w:r>
          </w:p>
          <w:p>
            <w:pPr>
              <w:numPr>
                <w:ilvl w:val="0"/>
                <w:numId w:val="9"/>
              </w:numPr>
              <w:adjustRightInd w:val="0"/>
              <w:snapToGrid w:val="0"/>
              <w:ind w:left="425" w:leftChars="0" w:hanging="425" w:firstLineChars="0"/>
              <w:rPr>
                <w:rFonts w:hint="eastAsia" w:ascii="宋体" w:hAnsi="宋体" w:eastAsia="宋体" w:cs="宋体"/>
                <w:b w:val="0"/>
                <w:bCs w:val="0"/>
                <w:sz w:val="24"/>
                <w:szCs w:val="24"/>
              </w:rPr>
            </w:pPr>
            <w:r>
              <w:rPr>
                <w:rFonts w:hint="eastAsia" w:ascii="宋体" w:hAnsi="宋体" w:cs="宋体"/>
                <w:b w:val="0"/>
                <w:bCs w:val="0"/>
                <w:sz w:val="24"/>
                <w:szCs w:val="24"/>
                <w:lang w:val="en-US" w:eastAsia="zh-CN"/>
              </w:rPr>
              <w:t>包安装，配套序号1音响安装使用</w:t>
            </w:r>
            <w:r>
              <w:rPr>
                <w:rFonts w:hint="eastAsia" w:ascii="宋体" w:hAnsi="宋体" w:cs="宋体"/>
                <w:b w:val="0"/>
                <w:bCs w:val="0"/>
                <w:sz w:val="24"/>
                <w:szCs w:val="24"/>
                <w:lang w:eastAsia="zh-CN"/>
              </w:rPr>
              <w:t>（</w:t>
            </w:r>
            <w:r>
              <w:rPr>
                <w:rFonts w:hint="eastAsia" w:ascii="宋体" w:hAnsi="宋体" w:cs="宋体"/>
                <w:b w:val="0"/>
                <w:bCs w:val="0"/>
                <w:sz w:val="24"/>
                <w:szCs w:val="24"/>
                <w:lang w:val="en-US" w:eastAsia="zh-CN"/>
              </w:rPr>
              <w:t>项目10</w:t>
            </w:r>
            <w:r>
              <w:rPr>
                <w:rFonts w:hint="eastAsia" w:ascii="宋体" w:hAnsi="宋体" w:cs="宋体"/>
                <w:b w:val="0"/>
                <w:bCs w:val="0"/>
                <w:sz w:val="24"/>
                <w:szCs w:val="24"/>
                <w:lang w:eastAsia="zh-CN"/>
              </w:rPr>
              <w:t>）</w:t>
            </w:r>
          </w:p>
        </w:tc>
        <w:tc>
          <w:tcPr>
            <w:tcW w:w="840" w:type="dxa"/>
            <w:vAlign w:val="center"/>
          </w:tcPr>
          <w:p>
            <w:pPr>
              <w:adjustRightInd w:val="0"/>
              <w:snapToGrid w:val="0"/>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1</w:t>
            </w:r>
          </w:p>
        </w:tc>
        <w:tc>
          <w:tcPr>
            <w:tcW w:w="1050" w:type="dxa"/>
            <w:vAlign w:val="center"/>
          </w:tcPr>
          <w:p>
            <w:pPr>
              <w:adjustRightInd w:val="0"/>
              <w:snapToGrid w:val="0"/>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台</w:t>
            </w:r>
          </w:p>
        </w:tc>
        <w:tc>
          <w:tcPr>
            <w:tcW w:w="1350" w:type="dxa"/>
            <w:vAlign w:val="center"/>
          </w:tcPr>
          <w:p>
            <w:pPr>
              <w:adjustRightInd w:val="0"/>
              <w:snapToGrid w:val="0"/>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0.4</w:t>
            </w:r>
          </w:p>
        </w:tc>
        <w:tc>
          <w:tcPr>
            <w:tcW w:w="1275" w:type="dxa"/>
            <w:vAlign w:val="center"/>
          </w:tcPr>
          <w:p>
            <w:pPr>
              <w:adjustRightInd w:val="0"/>
              <w:snapToGrid w:val="0"/>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trPr>
        <w:tc>
          <w:tcPr>
            <w:tcW w:w="945" w:type="dxa"/>
            <w:vAlign w:val="center"/>
          </w:tcPr>
          <w:p>
            <w:pPr>
              <w:widowControl/>
              <w:numPr>
                <w:ilvl w:val="0"/>
                <w:numId w:val="7"/>
              </w:numPr>
              <w:tabs>
                <w:tab w:val="left" w:pos="640"/>
                <w:tab w:val="clear" w:pos="420"/>
              </w:tabs>
              <w:autoSpaceDE w:val="0"/>
              <w:autoSpaceDN w:val="0"/>
              <w:adjustRightInd w:val="0"/>
              <w:snapToGrid w:val="0"/>
              <w:ind w:left="425" w:leftChars="0" w:hanging="425" w:firstLineChars="0"/>
              <w:jc w:val="right"/>
              <w:textAlignment w:val="center"/>
              <w:rPr>
                <w:rFonts w:hint="eastAsia" w:ascii="宋体" w:hAnsi="宋体" w:eastAsia="宋体" w:cs="宋体"/>
                <w:b w:val="0"/>
                <w:bCs w:val="0"/>
                <w:kern w:val="0"/>
                <w:sz w:val="24"/>
                <w:szCs w:val="24"/>
              </w:rPr>
            </w:pPr>
          </w:p>
        </w:tc>
        <w:tc>
          <w:tcPr>
            <w:tcW w:w="1290" w:type="dxa"/>
            <w:vAlign w:val="center"/>
          </w:tcPr>
          <w:p>
            <w:pPr>
              <w:adjustRightInd w:val="0"/>
              <w:snapToGrid w:val="0"/>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切光射灯</w:t>
            </w:r>
          </w:p>
        </w:tc>
        <w:tc>
          <w:tcPr>
            <w:tcW w:w="4440" w:type="dxa"/>
            <w:vAlign w:val="center"/>
          </w:tcPr>
          <w:p>
            <w:pPr>
              <w:numPr>
                <w:ilvl w:val="0"/>
                <w:numId w:val="0"/>
              </w:numPr>
              <w:adjustRightInd w:val="0"/>
              <w:snapToGrid w:val="0"/>
              <w:ind w:leftChars="0"/>
              <w:jc w:val="left"/>
              <w:rPr>
                <w:rFonts w:hint="eastAsia" w:ascii="宋体" w:hAnsi="宋体" w:eastAsia="宋体" w:cs="宋体"/>
                <w:b w:val="0"/>
                <w:bCs w:val="0"/>
                <w:sz w:val="24"/>
                <w:szCs w:val="24"/>
              </w:rPr>
            </w:pPr>
            <w:r>
              <w:rPr>
                <w:rFonts w:hint="eastAsia" w:ascii="宋体" w:hAnsi="宋体" w:eastAsia="宋体" w:cs="宋体"/>
                <w:b w:val="0"/>
                <w:bCs w:val="0"/>
                <w:sz w:val="24"/>
                <w:szCs w:val="24"/>
                <w:lang w:val="en-US" w:eastAsia="zh-CN"/>
              </w:rPr>
              <w:t>1.</w:t>
            </w:r>
            <w:r>
              <w:rPr>
                <w:rFonts w:hint="eastAsia" w:ascii="宋体" w:hAnsi="宋体" w:eastAsia="宋体" w:cs="宋体"/>
                <w:b w:val="0"/>
                <w:bCs w:val="0"/>
                <w:sz w:val="24"/>
                <w:szCs w:val="24"/>
              </w:rPr>
              <w:t>材质：铝材LED灯</w:t>
            </w:r>
            <w:r>
              <w:rPr>
                <w:rFonts w:hint="eastAsia" w:ascii="宋体" w:hAnsi="宋体" w:cs="宋体"/>
                <w:b w:val="0"/>
                <w:bCs w:val="0"/>
                <w:sz w:val="24"/>
                <w:szCs w:val="24"/>
                <w:lang w:eastAsia="zh-CN"/>
              </w:rPr>
              <w:t>（</w:t>
            </w:r>
            <w:r>
              <w:rPr>
                <w:rFonts w:hint="eastAsia" w:ascii="宋体" w:hAnsi="宋体" w:cs="宋体"/>
                <w:b w:val="0"/>
                <w:bCs w:val="0"/>
                <w:sz w:val="24"/>
                <w:szCs w:val="24"/>
                <w:lang w:val="en-US" w:eastAsia="zh-CN"/>
              </w:rPr>
              <w:t>项目11</w:t>
            </w:r>
            <w:r>
              <w:rPr>
                <w:rFonts w:hint="eastAsia" w:ascii="宋体" w:hAnsi="宋体" w:cs="宋体"/>
                <w:b w:val="0"/>
                <w:bCs w:val="0"/>
                <w:sz w:val="24"/>
                <w:szCs w:val="24"/>
                <w:lang w:eastAsia="zh-CN"/>
              </w:rPr>
              <w:t>）</w:t>
            </w:r>
          </w:p>
          <w:p>
            <w:pPr>
              <w:numPr>
                <w:ilvl w:val="0"/>
                <w:numId w:val="0"/>
              </w:numPr>
              <w:adjustRightInd w:val="0"/>
              <w:snapToGrid w:val="0"/>
              <w:ind w:leftChars="0"/>
              <w:jc w:val="left"/>
              <w:rPr>
                <w:rFonts w:hint="eastAsia" w:ascii="宋体" w:hAnsi="宋体" w:eastAsia="宋体" w:cs="宋体"/>
                <w:b w:val="0"/>
                <w:bCs w:val="0"/>
                <w:sz w:val="24"/>
                <w:szCs w:val="24"/>
              </w:rPr>
            </w:pPr>
            <w:r>
              <w:rPr>
                <w:rFonts w:hint="eastAsia" w:ascii="宋体" w:hAnsi="宋体" w:eastAsia="宋体" w:cs="宋体"/>
                <w:b w:val="0"/>
                <w:bCs w:val="0"/>
                <w:sz w:val="24"/>
                <w:szCs w:val="24"/>
                <w:lang w:val="en-US" w:eastAsia="zh-CN"/>
              </w:rPr>
              <w:t>2.</w:t>
            </w:r>
            <w:r>
              <w:rPr>
                <w:rFonts w:hint="eastAsia" w:ascii="宋体" w:hAnsi="宋体" w:eastAsia="宋体" w:cs="宋体"/>
                <w:b w:val="0"/>
                <w:bCs w:val="0"/>
                <w:sz w:val="24"/>
                <w:szCs w:val="24"/>
              </w:rPr>
              <w:t>工艺：喷漆打磨</w:t>
            </w:r>
            <w:r>
              <w:rPr>
                <w:rFonts w:hint="eastAsia" w:ascii="宋体" w:hAnsi="宋体" w:cs="宋体"/>
                <w:b w:val="0"/>
                <w:bCs w:val="0"/>
                <w:sz w:val="24"/>
                <w:szCs w:val="24"/>
                <w:lang w:eastAsia="zh-CN"/>
              </w:rPr>
              <w:t>（</w:t>
            </w:r>
            <w:r>
              <w:rPr>
                <w:rFonts w:hint="eastAsia" w:ascii="宋体" w:hAnsi="宋体" w:cs="宋体"/>
                <w:b w:val="0"/>
                <w:bCs w:val="0"/>
                <w:sz w:val="24"/>
                <w:szCs w:val="24"/>
                <w:lang w:val="en-US" w:eastAsia="zh-CN"/>
              </w:rPr>
              <w:t>项目12</w:t>
            </w:r>
            <w:r>
              <w:rPr>
                <w:rFonts w:hint="eastAsia" w:ascii="宋体" w:hAnsi="宋体" w:cs="宋体"/>
                <w:b w:val="0"/>
                <w:bCs w:val="0"/>
                <w:sz w:val="24"/>
                <w:szCs w:val="24"/>
                <w:lang w:eastAsia="zh-CN"/>
              </w:rPr>
              <w:t>）</w:t>
            </w:r>
          </w:p>
          <w:p>
            <w:pPr>
              <w:numPr>
                <w:ilvl w:val="0"/>
                <w:numId w:val="0"/>
              </w:numPr>
              <w:adjustRightInd w:val="0"/>
              <w:snapToGrid w:val="0"/>
              <w:ind w:leftChars="0"/>
              <w:jc w:val="left"/>
              <w:rPr>
                <w:rFonts w:hint="eastAsia" w:ascii="宋体" w:hAnsi="宋体" w:eastAsia="宋体" w:cs="宋体"/>
                <w:b w:val="0"/>
                <w:bCs w:val="0"/>
                <w:sz w:val="24"/>
                <w:szCs w:val="24"/>
              </w:rPr>
            </w:pPr>
            <w:r>
              <w:rPr>
                <w:rFonts w:hint="eastAsia" w:ascii="宋体" w:hAnsi="宋体" w:eastAsia="宋体" w:cs="宋体"/>
                <w:b w:val="0"/>
                <w:bCs w:val="0"/>
                <w:sz w:val="24"/>
                <w:szCs w:val="24"/>
                <w:lang w:val="en-US" w:eastAsia="zh-CN"/>
              </w:rPr>
              <w:t>3.</w:t>
            </w:r>
            <w:r>
              <w:rPr>
                <w:rFonts w:hint="eastAsia" w:ascii="宋体" w:hAnsi="宋体" w:eastAsia="宋体" w:cs="宋体"/>
                <w:b w:val="0"/>
                <w:bCs w:val="0"/>
                <w:sz w:val="24"/>
                <w:szCs w:val="24"/>
              </w:rPr>
              <w:t>光源瓦数：≥30W</w:t>
            </w:r>
            <w:r>
              <w:rPr>
                <w:rFonts w:hint="eastAsia" w:ascii="宋体" w:hAnsi="宋体" w:cs="宋体"/>
                <w:b w:val="0"/>
                <w:bCs w:val="0"/>
                <w:sz w:val="24"/>
                <w:szCs w:val="24"/>
                <w:lang w:eastAsia="zh-CN"/>
              </w:rPr>
              <w:t>（</w:t>
            </w:r>
            <w:r>
              <w:rPr>
                <w:rFonts w:hint="eastAsia" w:ascii="宋体" w:hAnsi="宋体" w:cs="宋体"/>
                <w:b w:val="0"/>
                <w:bCs w:val="0"/>
                <w:sz w:val="24"/>
                <w:szCs w:val="24"/>
                <w:lang w:val="en-US" w:eastAsia="zh-CN"/>
              </w:rPr>
              <w:t>项目13</w:t>
            </w:r>
            <w:r>
              <w:rPr>
                <w:rFonts w:hint="eastAsia" w:ascii="宋体" w:hAnsi="宋体" w:cs="宋体"/>
                <w:b w:val="0"/>
                <w:bCs w:val="0"/>
                <w:sz w:val="24"/>
                <w:szCs w:val="24"/>
                <w:lang w:eastAsia="zh-CN"/>
              </w:rPr>
              <w:t>）</w:t>
            </w:r>
          </w:p>
          <w:p>
            <w:pPr>
              <w:numPr>
                <w:ilvl w:val="0"/>
                <w:numId w:val="0"/>
              </w:numPr>
              <w:adjustRightInd w:val="0"/>
              <w:snapToGrid w:val="0"/>
              <w:ind w:leftChars="0"/>
              <w:jc w:val="left"/>
              <w:rPr>
                <w:rFonts w:hint="eastAsia" w:ascii="宋体" w:hAnsi="宋体" w:eastAsia="宋体" w:cs="宋体"/>
                <w:b w:val="0"/>
                <w:bCs w:val="0"/>
                <w:sz w:val="24"/>
                <w:szCs w:val="24"/>
              </w:rPr>
            </w:pPr>
            <w:r>
              <w:rPr>
                <w:rFonts w:hint="eastAsia" w:ascii="宋体" w:hAnsi="宋体" w:eastAsia="宋体" w:cs="宋体"/>
                <w:b w:val="0"/>
                <w:bCs w:val="0"/>
                <w:sz w:val="24"/>
                <w:szCs w:val="24"/>
                <w:lang w:val="en-US" w:eastAsia="zh-CN"/>
              </w:rPr>
              <w:t>4.</w:t>
            </w:r>
            <w:r>
              <w:rPr>
                <w:rFonts w:hint="eastAsia" w:ascii="宋体" w:hAnsi="宋体" w:eastAsia="宋体" w:cs="宋体"/>
                <w:b w:val="0"/>
                <w:bCs w:val="0"/>
                <w:sz w:val="24"/>
                <w:szCs w:val="24"/>
              </w:rPr>
              <w:t>电压：111V-240V</w:t>
            </w:r>
            <w:r>
              <w:rPr>
                <w:rFonts w:hint="eastAsia" w:ascii="宋体" w:hAnsi="宋体" w:cs="宋体"/>
                <w:b w:val="0"/>
                <w:bCs w:val="0"/>
                <w:sz w:val="24"/>
                <w:szCs w:val="24"/>
                <w:lang w:eastAsia="zh-CN"/>
              </w:rPr>
              <w:t>（</w:t>
            </w:r>
            <w:r>
              <w:rPr>
                <w:rFonts w:hint="eastAsia" w:ascii="宋体" w:hAnsi="宋体" w:cs="宋体"/>
                <w:b w:val="0"/>
                <w:bCs w:val="0"/>
                <w:sz w:val="24"/>
                <w:szCs w:val="24"/>
                <w:lang w:val="en-US" w:eastAsia="zh-CN"/>
              </w:rPr>
              <w:t>项目14</w:t>
            </w:r>
            <w:r>
              <w:rPr>
                <w:rFonts w:hint="eastAsia" w:ascii="宋体" w:hAnsi="宋体" w:cs="宋体"/>
                <w:b w:val="0"/>
                <w:bCs w:val="0"/>
                <w:sz w:val="24"/>
                <w:szCs w:val="24"/>
                <w:lang w:eastAsia="zh-CN"/>
              </w:rPr>
              <w:t>）</w:t>
            </w:r>
          </w:p>
          <w:p>
            <w:pPr>
              <w:numPr>
                <w:ilvl w:val="0"/>
                <w:numId w:val="0"/>
              </w:numPr>
              <w:adjustRightInd w:val="0"/>
              <w:snapToGrid w:val="0"/>
              <w:ind w:leftChars="0"/>
              <w:jc w:val="left"/>
              <w:rPr>
                <w:rFonts w:hint="eastAsia" w:ascii="宋体" w:hAnsi="宋体" w:eastAsia="宋体" w:cs="宋体"/>
                <w:b w:val="0"/>
                <w:bCs w:val="0"/>
                <w:sz w:val="24"/>
                <w:szCs w:val="24"/>
              </w:rPr>
            </w:pPr>
            <w:r>
              <w:rPr>
                <w:rFonts w:hint="eastAsia" w:ascii="宋体" w:hAnsi="宋体" w:eastAsia="宋体" w:cs="宋体"/>
                <w:b w:val="0"/>
                <w:bCs w:val="0"/>
                <w:sz w:val="24"/>
                <w:szCs w:val="24"/>
                <w:lang w:val="en-US" w:eastAsia="zh-CN"/>
              </w:rPr>
              <w:t>5.</w:t>
            </w:r>
            <w:r>
              <w:rPr>
                <w:rFonts w:hint="eastAsia" w:ascii="宋体" w:hAnsi="宋体" w:eastAsia="宋体" w:cs="宋体"/>
                <w:b w:val="0"/>
                <w:bCs w:val="0"/>
                <w:sz w:val="24"/>
                <w:szCs w:val="24"/>
              </w:rPr>
              <w:t>支持无极遥控调节灯光色温、亮度</w:t>
            </w:r>
            <w:r>
              <w:rPr>
                <w:rFonts w:hint="eastAsia" w:ascii="宋体" w:hAnsi="宋体" w:cs="宋体"/>
                <w:b w:val="0"/>
                <w:bCs w:val="0"/>
                <w:sz w:val="24"/>
                <w:szCs w:val="24"/>
                <w:lang w:eastAsia="zh-CN"/>
              </w:rPr>
              <w:t>（</w:t>
            </w:r>
            <w:r>
              <w:rPr>
                <w:rFonts w:hint="eastAsia" w:ascii="宋体" w:hAnsi="宋体" w:cs="宋体"/>
                <w:b w:val="0"/>
                <w:bCs w:val="0"/>
                <w:sz w:val="24"/>
                <w:szCs w:val="24"/>
                <w:lang w:val="en-US" w:eastAsia="zh-CN"/>
              </w:rPr>
              <w:t>项目15</w:t>
            </w:r>
            <w:r>
              <w:rPr>
                <w:rFonts w:hint="eastAsia" w:ascii="宋体" w:hAnsi="宋体" w:cs="宋体"/>
                <w:b w:val="0"/>
                <w:bCs w:val="0"/>
                <w:sz w:val="24"/>
                <w:szCs w:val="24"/>
                <w:lang w:eastAsia="zh-CN"/>
              </w:rPr>
              <w:t>）</w:t>
            </w:r>
          </w:p>
          <w:p>
            <w:pPr>
              <w:numPr>
                <w:ilvl w:val="0"/>
                <w:numId w:val="0"/>
              </w:numPr>
              <w:adjustRightInd w:val="0"/>
              <w:snapToGrid w:val="0"/>
              <w:ind w:leftChars="0"/>
              <w:jc w:val="left"/>
              <w:rPr>
                <w:rFonts w:hint="eastAsia" w:ascii="宋体" w:hAnsi="宋体" w:eastAsia="宋体" w:cs="宋体"/>
                <w:b w:val="0"/>
                <w:bCs w:val="0"/>
                <w:sz w:val="24"/>
                <w:szCs w:val="24"/>
              </w:rPr>
            </w:pPr>
            <w:r>
              <w:rPr>
                <w:rFonts w:hint="eastAsia" w:ascii="宋体" w:hAnsi="宋体" w:eastAsia="宋体" w:cs="宋体"/>
                <w:b w:val="0"/>
                <w:bCs w:val="0"/>
                <w:sz w:val="24"/>
                <w:szCs w:val="24"/>
                <w:lang w:val="en-US" w:eastAsia="zh-CN"/>
              </w:rPr>
              <w:t>6.</w:t>
            </w:r>
            <w:r>
              <w:rPr>
                <w:rFonts w:hint="eastAsia" w:ascii="宋体" w:hAnsi="宋体" w:eastAsia="宋体" w:cs="宋体"/>
                <w:b w:val="0"/>
                <w:bCs w:val="0"/>
                <w:sz w:val="24"/>
                <w:szCs w:val="24"/>
              </w:rPr>
              <w:t>色温可调范围：2700k-6000k</w:t>
            </w:r>
            <w:r>
              <w:rPr>
                <w:rFonts w:hint="eastAsia" w:ascii="宋体" w:hAnsi="宋体" w:cs="宋体"/>
                <w:b w:val="0"/>
                <w:bCs w:val="0"/>
                <w:sz w:val="24"/>
                <w:szCs w:val="24"/>
                <w:lang w:eastAsia="zh-CN"/>
              </w:rPr>
              <w:t>（</w:t>
            </w:r>
            <w:r>
              <w:rPr>
                <w:rFonts w:hint="eastAsia" w:ascii="宋体" w:hAnsi="宋体" w:cs="宋体"/>
                <w:b w:val="0"/>
                <w:bCs w:val="0"/>
                <w:sz w:val="24"/>
                <w:szCs w:val="24"/>
                <w:lang w:val="en-US" w:eastAsia="zh-CN"/>
              </w:rPr>
              <w:t>项目16</w:t>
            </w:r>
            <w:r>
              <w:rPr>
                <w:rFonts w:hint="eastAsia" w:ascii="宋体" w:hAnsi="宋体" w:cs="宋体"/>
                <w:b w:val="0"/>
                <w:bCs w:val="0"/>
                <w:sz w:val="24"/>
                <w:szCs w:val="24"/>
                <w:lang w:eastAsia="zh-CN"/>
              </w:rPr>
              <w:t>）</w:t>
            </w:r>
          </w:p>
          <w:p>
            <w:pPr>
              <w:numPr>
                <w:ilvl w:val="0"/>
                <w:numId w:val="0"/>
              </w:numPr>
              <w:adjustRightInd w:val="0"/>
              <w:snapToGrid w:val="0"/>
              <w:ind w:leftChars="0"/>
              <w:jc w:val="left"/>
              <w:rPr>
                <w:rFonts w:hint="eastAsia" w:ascii="宋体" w:hAnsi="宋体" w:eastAsia="宋体" w:cs="宋体"/>
                <w:b w:val="0"/>
                <w:bCs w:val="0"/>
                <w:sz w:val="24"/>
                <w:szCs w:val="24"/>
              </w:rPr>
            </w:pPr>
            <w:r>
              <w:rPr>
                <w:rFonts w:hint="eastAsia" w:ascii="宋体" w:hAnsi="宋体" w:eastAsia="宋体" w:cs="宋体"/>
                <w:b w:val="0"/>
                <w:bCs w:val="0"/>
                <w:sz w:val="24"/>
                <w:szCs w:val="24"/>
                <w:lang w:val="en-US" w:eastAsia="zh-CN"/>
              </w:rPr>
              <w:t>7.</w:t>
            </w:r>
            <w:r>
              <w:rPr>
                <w:rFonts w:hint="eastAsia" w:ascii="宋体" w:hAnsi="宋体" w:eastAsia="宋体" w:cs="宋体"/>
                <w:b w:val="0"/>
                <w:bCs w:val="0"/>
                <w:sz w:val="24"/>
                <w:szCs w:val="24"/>
              </w:rPr>
              <w:t>可随意调节各种光照形状</w:t>
            </w:r>
            <w:r>
              <w:rPr>
                <w:rFonts w:hint="eastAsia" w:ascii="宋体" w:hAnsi="宋体" w:cs="宋体"/>
                <w:b w:val="0"/>
                <w:bCs w:val="0"/>
                <w:sz w:val="24"/>
                <w:szCs w:val="24"/>
                <w:lang w:eastAsia="zh-CN"/>
              </w:rPr>
              <w:t>（</w:t>
            </w:r>
            <w:r>
              <w:rPr>
                <w:rFonts w:hint="eastAsia" w:ascii="宋体" w:hAnsi="宋体" w:cs="宋体"/>
                <w:b w:val="0"/>
                <w:bCs w:val="0"/>
                <w:sz w:val="24"/>
                <w:szCs w:val="24"/>
                <w:lang w:val="en-US" w:eastAsia="zh-CN"/>
              </w:rPr>
              <w:t>项目17</w:t>
            </w:r>
            <w:r>
              <w:rPr>
                <w:rFonts w:hint="eastAsia" w:ascii="宋体" w:hAnsi="宋体" w:cs="宋体"/>
                <w:b w:val="0"/>
                <w:bCs w:val="0"/>
                <w:sz w:val="24"/>
                <w:szCs w:val="24"/>
                <w:lang w:eastAsia="zh-CN"/>
              </w:rPr>
              <w:t>）</w:t>
            </w:r>
          </w:p>
          <w:p>
            <w:pPr>
              <w:numPr>
                <w:ilvl w:val="0"/>
                <w:numId w:val="0"/>
              </w:numPr>
              <w:adjustRightInd w:val="0"/>
              <w:snapToGrid w:val="0"/>
              <w:ind w:leftChars="0"/>
              <w:jc w:val="left"/>
              <w:rPr>
                <w:rFonts w:hint="eastAsia" w:ascii="宋体" w:hAnsi="宋体" w:eastAsia="宋体" w:cs="宋体"/>
                <w:b w:val="0"/>
                <w:bCs w:val="0"/>
                <w:sz w:val="24"/>
                <w:szCs w:val="24"/>
              </w:rPr>
            </w:pPr>
            <w:r>
              <w:rPr>
                <w:rFonts w:hint="eastAsia" w:ascii="宋体" w:hAnsi="宋体" w:eastAsia="宋体" w:cs="宋体"/>
                <w:b w:val="0"/>
                <w:bCs w:val="0"/>
                <w:sz w:val="24"/>
                <w:szCs w:val="24"/>
                <w:lang w:val="en-US" w:eastAsia="zh-CN"/>
              </w:rPr>
              <w:t>8.</w:t>
            </w:r>
            <w:r>
              <w:rPr>
                <w:rFonts w:hint="eastAsia" w:ascii="宋体" w:hAnsi="宋体" w:eastAsia="宋体" w:cs="宋体"/>
                <w:b w:val="0"/>
                <w:bCs w:val="0"/>
                <w:sz w:val="24"/>
                <w:szCs w:val="24"/>
              </w:rPr>
              <w:t>打光距离：3米距离打光范围</w:t>
            </w:r>
            <w:r>
              <w:rPr>
                <w:rFonts w:hint="eastAsia" w:ascii="宋体" w:hAnsi="宋体" w:cs="宋体"/>
                <w:b w:val="0"/>
                <w:bCs w:val="0"/>
                <w:sz w:val="24"/>
                <w:szCs w:val="24"/>
                <w:lang w:eastAsia="zh-CN"/>
              </w:rPr>
              <w:t>（</w:t>
            </w:r>
            <w:r>
              <w:rPr>
                <w:rFonts w:hint="eastAsia" w:ascii="宋体" w:hAnsi="宋体" w:cs="宋体"/>
                <w:b w:val="0"/>
                <w:bCs w:val="0"/>
                <w:sz w:val="24"/>
                <w:szCs w:val="24"/>
                <w:lang w:val="en-US" w:eastAsia="zh-CN"/>
              </w:rPr>
              <w:t>项目18</w:t>
            </w:r>
            <w:r>
              <w:rPr>
                <w:rFonts w:hint="eastAsia" w:ascii="宋体" w:hAnsi="宋体" w:cs="宋体"/>
                <w:b w:val="0"/>
                <w:bCs w:val="0"/>
                <w:sz w:val="24"/>
                <w:szCs w:val="24"/>
                <w:lang w:eastAsia="zh-CN"/>
              </w:rPr>
              <w:t>）</w:t>
            </w:r>
            <w:r>
              <w:rPr>
                <w:rFonts w:hint="eastAsia" w:ascii="宋体" w:hAnsi="宋体" w:eastAsia="宋体" w:cs="宋体"/>
                <w:b w:val="0"/>
                <w:bCs w:val="0"/>
                <w:sz w:val="24"/>
                <w:szCs w:val="24"/>
              </w:rPr>
              <w:t>80cm-130cm；4米距离打光范围110cm-170cm；5米距离打光范围150cm-240cm；6米距离打光范围170cm-280cm</w:t>
            </w:r>
          </w:p>
          <w:p>
            <w:pPr>
              <w:numPr>
                <w:ilvl w:val="0"/>
                <w:numId w:val="0"/>
              </w:numPr>
              <w:adjustRightInd w:val="0"/>
              <w:snapToGrid w:val="0"/>
              <w:ind w:leftChars="0"/>
              <w:jc w:val="left"/>
              <w:rPr>
                <w:rFonts w:hint="eastAsia" w:ascii="宋体" w:hAnsi="宋体" w:eastAsia="宋体" w:cs="宋体"/>
                <w:b w:val="0"/>
                <w:bCs w:val="0"/>
                <w:sz w:val="24"/>
                <w:szCs w:val="24"/>
              </w:rPr>
            </w:pPr>
            <w:r>
              <w:rPr>
                <w:rFonts w:hint="eastAsia" w:ascii="宋体" w:hAnsi="宋体" w:eastAsia="宋体" w:cs="宋体"/>
                <w:b w:val="0"/>
                <w:bCs w:val="0"/>
                <w:sz w:val="24"/>
                <w:szCs w:val="24"/>
                <w:lang w:val="en-US" w:eastAsia="zh-CN"/>
              </w:rPr>
              <w:t>9.</w:t>
            </w:r>
            <w:r>
              <w:rPr>
                <w:rFonts w:hint="eastAsia" w:ascii="宋体" w:hAnsi="宋体" w:eastAsia="宋体" w:cs="宋体"/>
                <w:b w:val="0"/>
                <w:bCs w:val="0"/>
                <w:sz w:val="24"/>
                <w:szCs w:val="24"/>
              </w:rPr>
              <w:t>可实现选择定时30分钟或60分钟</w:t>
            </w:r>
            <w:r>
              <w:rPr>
                <w:rFonts w:hint="eastAsia" w:ascii="宋体" w:hAnsi="宋体" w:cs="宋体"/>
                <w:b w:val="0"/>
                <w:bCs w:val="0"/>
                <w:sz w:val="24"/>
                <w:szCs w:val="24"/>
                <w:lang w:eastAsia="zh-CN"/>
              </w:rPr>
              <w:t>（</w:t>
            </w:r>
            <w:r>
              <w:rPr>
                <w:rFonts w:hint="eastAsia" w:ascii="宋体" w:hAnsi="宋体" w:cs="宋体"/>
                <w:b w:val="0"/>
                <w:bCs w:val="0"/>
                <w:sz w:val="24"/>
                <w:szCs w:val="24"/>
                <w:lang w:val="en-US" w:eastAsia="zh-CN"/>
              </w:rPr>
              <w:t>项目19</w:t>
            </w:r>
            <w:r>
              <w:rPr>
                <w:rFonts w:hint="eastAsia" w:ascii="宋体" w:hAnsi="宋体" w:cs="宋体"/>
                <w:b w:val="0"/>
                <w:bCs w:val="0"/>
                <w:sz w:val="24"/>
                <w:szCs w:val="24"/>
                <w:lang w:eastAsia="zh-CN"/>
              </w:rPr>
              <w:t>）</w:t>
            </w:r>
          </w:p>
          <w:p>
            <w:pPr>
              <w:numPr>
                <w:ilvl w:val="0"/>
                <w:numId w:val="0"/>
              </w:numPr>
              <w:adjustRightInd w:val="0"/>
              <w:snapToGrid w:val="0"/>
              <w:ind w:leftChars="0"/>
              <w:jc w:val="left"/>
              <w:rPr>
                <w:rFonts w:hint="eastAsia" w:ascii="宋体" w:hAnsi="宋体" w:eastAsia="宋体" w:cs="宋体"/>
                <w:b w:val="0"/>
                <w:bCs w:val="0"/>
                <w:sz w:val="24"/>
                <w:szCs w:val="24"/>
              </w:rPr>
            </w:pPr>
            <w:r>
              <w:rPr>
                <w:rFonts w:hint="eastAsia" w:ascii="宋体" w:hAnsi="宋体" w:eastAsia="宋体" w:cs="宋体"/>
                <w:b w:val="0"/>
                <w:bCs w:val="0"/>
                <w:sz w:val="24"/>
                <w:szCs w:val="24"/>
                <w:lang w:val="en-US" w:eastAsia="zh-CN"/>
              </w:rPr>
              <w:t>10.</w:t>
            </w:r>
            <w:r>
              <w:rPr>
                <w:rFonts w:hint="eastAsia" w:ascii="宋体" w:hAnsi="宋体" w:eastAsia="宋体" w:cs="宋体"/>
                <w:b w:val="0"/>
                <w:bCs w:val="0"/>
                <w:sz w:val="24"/>
                <w:szCs w:val="24"/>
              </w:rPr>
              <w:t>配备遥控器</w:t>
            </w:r>
            <w:r>
              <w:rPr>
                <w:rFonts w:hint="eastAsia" w:ascii="宋体" w:hAnsi="宋体" w:cs="宋体"/>
                <w:b w:val="0"/>
                <w:bCs w:val="0"/>
                <w:sz w:val="24"/>
                <w:szCs w:val="24"/>
                <w:lang w:eastAsia="zh-CN"/>
              </w:rPr>
              <w:t>（</w:t>
            </w:r>
            <w:r>
              <w:rPr>
                <w:rFonts w:hint="eastAsia" w:ascii="宋体" w:hAnsi="宋体" w:cs="宋体"/>
                <w:b w:val="0"/>
                <w:bCs w:val="0"/>
                <w:sz w:val="24"/>
                <w:szCs w:val="24"/>
                <w:lang w:val="en-US" w:eastAsia="zh-CN"/>
              </w:rPr>
              <w:t>项目20</w:t>
            </w:r>
            <w:r>
              <w:rPr>
                <w:rFonts w:hint="eastAsia" w:ascii="宋体" w:hAnsi="宋体" w:cs="宋体"/>
                <w:b w:val="0"/>
                <w:bCs w:val="0"/>
                <w:sz w:val="24"/>
                <w:szCs w:val="24"/>
                <w:lang w:eastAsia="zh-CN"/>
              </w:rPr>
              <w:t>）</w:t>
            </w:r>
          </w:p>
          <w:p>
            <w:pPr>
              <w:numPr>
                <w:ilvl w:val="0"/>
                <w:numId w:val="0"/>
              </w:numPr>
              <w:adjustRightInd w:val="0"/>
              <w:snapToGrid w:val="0"/>
              <w:ind w:left="0" w:leftChars="0" w:firstLine="0" w:firstLineChars="0"/>
              <w:jc w:val="left"/>
              <w:rPr>
                <w:rFonts w:hint="eastAsia" w:ascii="宋体" w:hAnsi="宋体" w:eastAsia="宋体" w:cs="宋体"/>
                <w:b w:val="0"/>
                <w:bCs w:val="0"/>
                <w:sz w:val="24"/>
                <w:szCs w:val="24"/>
              </w:rPr>
            </w:pPr>
            <w:r>
              <w:rPr>
                <w:rFonts w:hint="eastAsia" w:ascii="宋体" w:hAnsi="宋体" w:eastAsia="宋体" w:cs="宋体"/>
                <w:b w:val="0"/>
                <w:bCs w:val="0"/>
                <w:sz w:val="24"/>
                <w:szCs w:val="24"/>
                <w:lang w:val="en-US" w:eastAsia="zh-CN"/>
              </w:rPr>
              <w:t>11.</w:t>
            </w:r>
            <w:r>
              <w:rPr>
                <w:rFonts w:hint="eastAsia" w:ascii="宋体" w:hAnsi="宋体" w:eastAsia="宋体" w:cs="宋体"/>
                <w:b w:val="0"/>
                <w:bCs w:val="0"/>
                <w:sz w:val="24"/>
                <w:szCs w:val="24"/>
              </w:rPr>
              <w:t>包安装，需按实际现场要求布局安装，满足展厅布展的灯光要求，费用包含灯光轨道、安装辅材、人工等</w:t>
            </w:r>
            <w:r>
              <w:rPr>
                <w:rFonts w:hint="eastAsia" w:ascii="宋体" w:hAnsi="宋体" w:cs="宋体"/>
                <w:b w:val="0"/>
                <w:bCs w:val="0"/>
                <w:sz w:val="24"/>
                <w:szCs w:val="24"/>
                <w:lang w:eastAsia="zh-CN"/>
              </w:rPr>
              <w:t>（</w:t>
            </w:r>
            <w:r>
              <w:rPr>
                <w:rFonts w:hint="eastAsia" w:ascii="宋体" w:hAnsi="宋体" w:cs="宋体"/>
                <w:b w:val="0"/>
                <w:bCs w:val="0"/>
                <w:sz w:val="24"/>
                <w:szCs w:val="24"/>
                <w:lang w:val="en-US" w:eastAsia="zh-CN"/>
              </w:rPr>
              <w:t>项目21</w:t>
            </w:r>
            <w:r>
              <w:rPr>
                <w:rFonts w:hint="eastAsia" w:ascii="宋体" w:hAnsi="宋体" w:cs="宋体"/>
                <w:b w:val="0"/>
                <w:bCs w:val="0"/>
                <w:sz w:val="24"/>
                <w:szCs w:val="24"/>
                <w:lang w:eastAsia="zh-CN"/>
              </w:rPr>
              <w:t>）</w:t>
            </w:r>
          </w:p>
        </w:tc>
        <w:tc>
          <w:tcPr>
            <w:tcW w:w="840" w:type="dxa"/>
            <w:vAlign w:val="center"/>
          </w:tcPr>
          <w:p>
            <w:pPr>
              <w:adjustRightInd w:val="0"/>
              <w:snapToGrid w:val="0"/>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60</w:t>
            </w:r>
          </w:p>
        </w:tc>
        <w:tc>
          <w:tcPr>
            <w:tcW w:w="1050" w:type="dxa"/>
            <w:vAlign w:val="center"/>
          </w:tcPr>
          <w:p>
            <w:pPr>
              <w:adjustRightInd w:val="0"/>
              <w:snapToGrid w:val="0"/>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个</w:t>
            </w:r>
          </w:p>
        </w:tc>
        <w:tc>
          <w:tcPr>
            <w:tcW w:w="1350" w:type="dxa"/>
            <w:vAlign w:val="center"/>
          </w:tcPr>
          <w:p>
            <w:pPr>
              <w:adjustRightInd w:val="0"/>
              <w:snapToGrid w:val="0"/>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0.096</w:t>
            </w:r>
          </w:p>
        </w:tc>
        <w:tc>
          <w:tcPr>
            <w:tcW w:w="1275" w:type="dxa"/>
            <w:vAlign w:val="center"/>
          </w:tcPr>
          <w:p>
            <w:pPr>
              <w:adjustRightInd w:val="0"/>
              <w:snapToGrid w:val="0"/>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5.76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trPr>
        <w:tc>
          <w:tcPr>
            <w:tcW w:w="945" w:type="dxa"/>
            <w:vAlign w:val="center"/>
          </w:tcPr>
          <w:p>
            <w:pPr>
              <w:widowControl/>
              <w:numPr>
                <w:ilvl w:val="0"/>
                <w:numId w:val="7"/>
              </w:numPr>
              <w:tabs>
                <w:tab w:val="left" w:pos="640"/>
                <w:tab w:val="clear" w:pos="420"/>
              </w:tabs>
              <w:autoSpaceDE w:val="0"/>
              <w:autoSpaceDN w:val="0"/>
              <w:adjustRightInd w:val="0"/>
              <w:snapToGrid w:val="0"/>
              <w:ind w:left="425" w:leftChars="0" w:hanging="425" w:firstLineChars="0"/>
              <w:jc w:val="right"/>
              <w:textAlignment w:val="center"/>
              <w:rPr>
                <w:rFonts w:hint="eastAsia" w:ascii="宋体" w:hAnsi="宋体" w:eastAsia="宋体" w:cs="宋体"/>
                <w:b w:val="0"/>
                <w:bCs w:val="0"/>
                <w:kern w:val="0"/>
                <w:sz w:val="24"/>
                <w:szCs w:val="24"/>
              </w:rPr>
            </w:pPr>
          </w:p>
        </w:tc>
        <w:tc>
          <w:tcPr>
            <w:tcW w:w="1290" w:type="dxa"/>
            <w:vAlign w:val="center"/>
          </w:tcPr>
          <w:p>
            <w:pPr>
              <w:adjustRightInd w:val="0"/>
              <w:snapToGrid w:val="0"/>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多功能伸缩梯子</w:t>
            </w:r>
          </w:p>
        </w:tc>
        <w:tc>
          <w:tcPr>
            <w:tcW w:w="4440" w:type="dxa"/>
            <w:vAlign w:val="center"/>
          </w:tcPr>
          <w:p>
            <w:pPr>
              <w:numPr>
                <w:ilvl w:val="0"/>
                <w:numId w:val="0"/>
              </w:numPr>
              <w:adjustRightInd w:val="0"/>
              <w:snapToGrid w:val="0"/>
              <w:ind w:leftChars="0"/>
              <w:jc w:val="left"/>
              <w:rPr>
                <w:rFonts w:hint="eastAsia" w:ascii="宋体" w:hAnsi="宋体" w:eastAsia="宋体" w:cs="宋体"/>
                <w:b w:val="0"/>
                <w:bCs w:val="0"/>
                <w:sz w:val="24"/>
                <w:szCs w:val="24"/>
              </w:rPr>
            </w:pPr>
            <w:r>
              <w:rPr>
                <w:rFonts w:hint="eastAsia" w:ascii="宋体" w:hAnsi="宋体" w:eastAsia="宋体" w:cs="宋体"/>
                <w:b w:val="0"/>
                <w:bCs w:val="0"/>
                <w:sz w:val="24"/>
                <w:szCs w:val="24"/>
                <w:lang w:val="en-US" w:eastAsia="zh-CN"/>
              </w:rPr>
              <w:t>1.</w:t>
            </w:r>
            <w:r>
              <w:rPr>
                <w:rFonts w:hint="eastAsia" w:ascii="宋体" w:hAnsi="宋体" w:eastAsia="宋体" w:cs="宋体"/>
                <w:b w:val="0"/>
                <w:bCs w:val="0"/>
                <w:sz w:val="24"/>
                <w:szCs w:val="24"/>
              </w:rPr>
              <w:t>人字可触碰高度：≥5.4米</w:t>
            </w:r>
            <w:r>
              <w:rPr>
                <w:rFonts w:hint="eastAsia" w:ascii="宋体" w:hAnsi="宋体" w:cs="宋体"/>
                <w:b w:val="0"/>
                <w:bCs w:val="0"/>
                <w:sz w:val="24"/>
                <w:szCs w:val="24"/>
                <w:lang w:eastAsia="zh-CN"/>
              </w:rPr>
              <w:t>（</w:t>
            </w:r>
            <w:r>
              <w:rPr>
                <w:rFonts w:hint="eastAsia" w:ascii="宋体" w:hAnsi="宋体" w:cs="宋体"/>
                <w:b w:val="0"/>
                <w:bCs w:val="0"/>
                <w:sz w:val="24"/>
                <w:szCs w:val="24"/>
                <w:lang w:val="en-US" w:eastAsia="zh-CN"/>
              </w:rPr>
              <w:t>项目22</w:t>
            </w:r>
            <w:r>
              <w:rPr>
                <w:rFonts w:hint="eastAsia" w:ascii="宋体" w:hAnsi="宋体" w:cs="宋体"/>
                <w:b w:val="0"/>
                <w:bCs w:val="0"/>
                <w:sz w:val="24"/>
                <w:szCs w:val="24"/>
                <w:lang w:eastAsia="zh-CN"/>
              </w:rPr>
              <w:t>）</w:t>
            </w:r>
          </w:p>
          <w:p>
            <w:pPr>
              <w:numPr>
                <w:ilvl w:val="0"/>
                <w:numId w:val="0"/>
              </w:numPr>
              <w:adjustRightInd w:val="0"/>
              <w:snapToGrid w:val="0"/>
              <w:ind w:leftChars="0"/>
              <w:jc w:val="left"/>
              <w:rPr>
                <w:rFonts w:hint="eastAsia" w:ascii="宋体" w:hAnsi="宋体" w:eastAsia="宋体" w:cs="宋体"/>
                <w:b w:val="0"/>
                <w:bCs w:val="0"/>
                <w:sz w:val="24"/>
                <w:szCs w:val="24"/>
              </w:rPr>
            </w:pPr>
            <w:r>
              <w:rPr>
                <w:rFonts w:hint="eastAsia" w:ascii="宋体" w:hAnsi="宋体" w:eastAsia="宋体" w:cs="宋体"/>
                <w:b w:val="0"/>
                <w:bCs w:val="0"/>
                <w:sz w:val="24"/>
                <w:szCs w:val="24"/>
                <w:lang w:val="en-US" w:eastAsia="zh-CN"/>
              </w:rPr>
              <w:t>2.</w:t>
            </w:r>
            <w:r>
              <w:rPr>
                <w:rFonts w:hint="eastAsia" w:ascii="宋体" w:hAnsi="宋体" w:eastAsia="宋体" w:cs="宋体"/>
                <w:b w:val="0"/>
                <w:bCs w:val="0"/>
                <w:sz w:val="24"/>
                <w:szCs w:val="24"/>
              </w:rPr>
              <w:t>梯子净重：≤32KG</w:t>
            </w:r>
            <w:r>
              <w:rPr>
                <w:rFonts w:hint="eastAsia" w:ascii="宋体" w:hAnsi="宋体" w:cs="宋体"/>
                <w:b w:val="0"/>
                <w:bCs w:val="0"/>
                <w:sz w:val="24"/>
                <w:szCs w:val="24"/>
                <w:lang w:eastAsia="zh-CN"/>
              </w:rPr>
              <w:t>（</w:t>
            </w:r>
            <w:r>
              <w:rPr>
                <w:rFonts w:hint="eastAsia" w:ascii="宋体" w:hAnsi="宋体" w:cs="宋体"/>
                <w:b w:val="0"/>
                <w:bCs w:val="0"/>
                <w:sz w:val="24"/>
                <w:szCs w:val="24"/>
                <w:lang w:val="en-US" w:eastAsia="zh-CN"/>
              </w:rPr>
              <w:t>项目23</w:t>
            </w:r>
            <w:r>
              <w:rPr>
                <w:rFonts w:hint="eastAsia" w:ascii="宋体" w:hAnsi="宋体" w:cs="宋体"/>
                <w:b w:val="0"/>
                <w:bCs w:val="0"/>
                <w:sz w:val="24"/>
                <w:szCs w:val="24"/>
                <w:lang w:eastAsia="zh-CN"/>
              </w:rPr>
              <w:t>）</w:t>
            </w:r>
          </w:p>
          <w:p>
            <w:pPr>
              <w:numPr>
                <w:ilvl w:val="0"/>
                <w:numId w:val="0"/>
              </w:numPr>
              <w:adjustRightInd w:val="0"/>
              <w:snapToGrid w:val="0"/>
              <w:ind w:leftChars="0"/>
              <w:jc w:val="left"/>
              <w:rPr>
                <w:rFonts w:hint="eastAsia" w:ascii="宋体" w:hAnsi="宋体" w:eastAsia="宋体" w:cs="宋体"/>
                <w:b w:val="0"/>
                <w:bCs w:val="0"/>
                <w:sz w:val="24"/>
                <w:szCs w:val="24"/>
              </w:rPr>
            </w:pPr>
            <w:r>
              <w:rPr>
                <w:rFonts w:hint="eastAsia" w:ascii="宋体" w:hAnsi="宋体" w:eastAsia="宋体" w:cs="宋体"/>
                <w:b w:val="0"/>
                <w:bCs w:val="0"/>
                <w:sz w:val="24"/>
                <w:szCs w:val="24"/>
                <w:lang w:val="en-US" w:eastAsia="zh-CN"/>
              </w:rPr>
              <w:t>3.</w:t>
            </w:r>
            <w:r>
              <w:rPr>
                <w:rFonts w:hint="eastAsia" w:ascii="宋体" w:hAnsi="宋体" w:eastAsia="宋体" w:cs="宋体"/>
                <w:b w:val="0"/>
                <w:bCs w:val="0"/>
                <w:sz w:val="24"/>
                <w:szCs w:val="24"/>
              </w:rPr>
              <w:t>人字垂直高：≥3.9米</w:t>
            </w:r>
            <w:r>
              <w:rPr>
                <w:rFonts w:hint="eastAsia" w:ascii="宋体" w:hAnsi="宋体" w:cs="宋体"/>
                <w:b w:val="0"/>
                <w:bCs w:val="0"/>
                <w:sz w:val="24"/>
                <w:szCs w:val="24"/>
                <w:lang w:eastAsia="zh-CN"/>
              </w:rPr>
              <w:t>；</w:t>
            </w:r>
            <w:r>
              <w:rPr>
                <w:rFonts w:hint="eastAsia" w:ascii="宋体" w:hAnsi="宋体" w:eastAsia="宋体" w:cs="宋体"/>
                <w:b w:val="0"/>
                <w:bCs w:val="0"/>
                <w:sz w:val="24"/>
                <w:szCs w:val="24"/>
              </w:rPr>
              <w:t>人字跨度长：≥2.4米</w:t>
            </w:r>
            <w:r>
              <w:rPr>
                <w:rFonts w:hint="eastAsia" w:ascii="宋体" w:hAnsi="宋体" w:cs="宋体"/>
                <w:b w:val="0"/>
                <w:bCs w:val="0"/>
                <w:sz w:val="24"/>
                <w:szCs w:val="24"/>
                <w:lang w:eastAsia="zh-CN"/>
              </w:rPr>
              <w:t>（</w:t>
            </w:r>
            <w:r>
              <w:rPr>
                <w:rFonts w:hint="eastAsia" w:ascii="宋体" w:hAnsi="宋体" w:cs="宋体"/>
                <w:b w:val="0"/>
                <w:bCs w:val="0"/>
                <w:sz w:val="24"/>
                <w:szCs w:val="24"/>
                <w:lang w:val="en-US" w:eastAsia="zh-CN"/>
              </w:rPr>
              <w:t>项目24</w:t>
            </w:r>
            <w:r>
              <w:rPr>
                <w:rFonts w:hint="eastAsia" w:ascii="宋体" w:hAnsi="宋体" w:cs="宋体"/>
                <w:b w:val="0"/>
                <w:bCs w:val="0"/>
                <w:sz w:val="24"/>
                <w:szCs w:val="24"/>
                <w:lang w:eastAsia="zh-CN"/>
              </w:rPr>
              <w:t>）</w:t>
            </w:r>
          </w:p>
          <w:p>
            <w:pPr>
              <w:numPr>
                <w:ilvl w:val="0"/>
                <w:numId w:val="0"/>
              </w:numPr>
              <w:adjustRightInd w:val="0"/>
              <w:snapToGrid w:val="0"/>
              <w:ind w:leftChars="0"/>
              <w:jc w:val="left"/>
              <w:rPr>
                <w:rFonts w:hint="eastAsia" w:ascii="宋体" w:hAnsi="宋体" w:eastAsia="宋体" w:cs="宋体"/>
                <w:b w:val="0"/>
                <w:bCs w:val="0"/>
                <w:sz w:val="24"/>
                <w:szCs w:val="24"/>
              </w:rPr>
            </w:pPr>
            <w:r>
              <w:rPr>
                <w:rFonts w:hint="eastAsia" w:ascii="宋体" w:hAnsi="宋体" w:cs="宋体"/>
                <w:b w:val="0"/>
                <w:bCs w:val="0"/>
                <w:sz w:val="24"/>
                <w:szCs w:val="24"/>
                <w:lang w:val="en-US" w:eastAsia="zh-CN"/>
              </w:rPr>
              <w:t>4</w:t>
            </w:r>
            <w:r>
              <w:rPr>
                <w:rFonts w:hint="eastAsia" w:ascii="宋体" w:hAnsi="宋体" w:eastAsia="宋体" w:cs="宋体"/>
                <w:b w:val="0"/>
                <w:bCs w:val="0"/>
                <w:sz w:val="24"/>
                <w:szCs w:val="24"/>
                <w:lang w:val="en-US" w:eastAsia="zh-CN"/>
              </w:rPr>
              <w:t>.</w:t>
            </w:r>
            <w:r>
              <w:rPr>
                <w:rFonts w:hint="eastAsia" w:ascii="宋体" w:hAnsi="宋体" w:eastAsia="宋体" w:cs="宋体"/>
                <w:b w:val="0"/>
                <w:bCs w:val="0"/>
                <w:sz w:val="24"/>
                <w:szCs w:val="24"/>
              </w:rPr>
              <w:t>伸缩尺寸：≥50*20*114cm</w:t>
            </w:r>
            <w:r>
              <w:rPr>
                <w:rFonts w:hint="eastAsia" w:ascii="宋体" w:hAnsi="宋体" w:cs="宋体"/>
                <w:b w:val="0"/>
                <w:bCs w:val="0"/>
                <w:sz w:val="24"/>
                <w:szCs w:val="24"/>
                <w:lang w:eastAsia="zh-CN"/>
              </w:rPr>
              <w:t>（</w:t>
            </w:r>
            <w:r>
              <w:rPr>
                <w:rFonts w:hint="eastAsia" w:ascii="宋体" w:hAnsi="宋体" w:cs="宋体"/>
                <w:b w:val="0"/>
                <w:bCs w:val="0"/>
                <w:sz w:val="24"/>
                <w:szCs w:val="24"/>
                <w:lang w:val="en-US" w:eastAsia="zh-CN"/>
              </w:rPr>
              <w:t>项目25</w:t>
            </w:r>
            <w:r>
              <w:rPr>
                <w:rFonts w:hint="eastAsia" w:ascii="宋体" w:hAnsi="宋体" w:cs="宋体"/>
                <w:b w:val="0"/>
                <w:bCs w:val="0"/>
                <w:sz w:val="24"/>
                <w:szCs w:val="24"/>
                <w:lang w:eastAsia="zh-CN"/>
              </w:rPr>
              <w:t>）</w:t>
            </w:r>
          </w:p>
          <w:p>
            <w:pPr>
              <w:numPr>
                <w:ilvl w:val="0"/>
                <w:numId w:val="0"/>
              </w:numPr>
              <w:adjustRightInd w:val="0"/>
              <w:snapToGrid w:val="0"/>
              <w:ind w:leftChars="0"/>
              <w:jc w:val="left"/>
              <w:rPr>
                <w:rFonts w:hint="eastAsia" w:ascii="宋体" w:hAnsi="宋体" w:eastAsia="宋体" w:cs="宋体"/>
                <w:b w:val="0"/>
                <w:bCs w:val="0"/>
                <w:sz w:val="24"/>
                <w:szCs w:val="24"/>
              </w:rPr>
            </w:pPr>
            <w:r>
              <w:rPr>
                <w:rFonts w:hint="eastAsia" w:ascii="宋体" w:hAnsi="宋体" w:cs="宋体"/>
                <w:b w:val="0"/>
                <w:bCs w:val="0"/>
                <w:sz w:val="24"/>
                <w:szCs w:val="24"/>
                <w:lang w:val="en-US" w:eastAsia="zh-CN"/>
              </w:rPr>
              <w:t>5</w:t>
            </w:r>
            <w:r>
              <w:rPr>
                <w:rFonts w:hint="eastAsia" w:ascii="宋体" w:hAnsi="宋体" w:eastAsia="宋体" w:cs="宋体"/>
                <w:b w:val="0"/>
                <w:bCs w:val="0"/>
                <w:sz w:val="24"/>
                <w:szCs w:val="24"/>
                <w:lang w:val="en-US" w:eastAsia="zh-CN"/>
              </w:rPr>
              <w:t>.</w:t>
            </w:r>
            <w:r>
              <w:rPr>
                <w:rFonts w:hint="eastAsia" w:ascii="宋体" w:hAnsi="宋体" w:eastAsia="宋体" w:cs="宋体"/>
                <w:b w:val="0"/>
                <w:bCs w:val="0"/>
                <w:sz w:val="24"/>
                <w:szCs w:val="24"/>
              </w:rPr>
              <w:t>直梯高度：≥8米</w:t>
            </w:r>
            <w:r>
              <w:rPr>
                <w:rFonts w:hint="eastAsia" w:ascii="宋体" w:hAnsi="宋体" w:cs="宋体"/>
                <w:b w:val="0"/>
                <w:bCs w:val="0"/>
                <w:sz w:val="24"/>
                <w:szCs w:val="24"/>
                <w:lang w:eastAsia="zh-CN"/>
              </w:rPr>
              <w:t>（</w:t>
            </w:r>
            <w:r>
              <w:rPr>
                <w:rFonts w:hint="eastAsia" w:ascii="宋体" w:hAnsi="宋体" w:cs="宋体"/>
                <w:b w:val="0"/>
                <w:bCs w:val="0"/>
                <w:sz w:val="24"/>
                <w:szCs w:val="24"/>
                <w:lang w:val="en-US" w:eastAsia="zh-CN"/>
              </w:rPr>
              <w:t>项目26</w:t>
            </w:r>
            <w:r>
              <w:rPr>
                <w:rFonts w:hint="eastAsia" w:ascii="宋体" w:hAnsi="宋体" w:cs="宋体"/>
                <w:b w:val="0"/>
                <w:bCs w:val="0"/>
                <w:sz w:val="24"/>
                <w:szCs w:val="24"/>
                <w:lang w:eastAsia="zh-CN"/>
              </w:rPr>
              <w:t>）</w:t>
            </w:r>
          </w:p>
          <w:p>
            <w:pPr>
              <w:numPr>
                <w:ilvl w:val="0"/>
                <w:numId w:val="0"/>
              </w:numPr>
              <w:adjustRightInd w:val="0"/>
              <w:snapToGrid w:val="0"/>
              <w:ind w:leftChars="0"/>
              <w:jc w:val="left"/>
              <w:rPr>
                <w:rFonts w:hint="eastAsia" w:ascii="宋体" w:hAnsi="宋体" w:eastAsia="宋体" w:cs="宋体"/>
                <w:b w:val="0"/>
                <w:bCs w:val="0"/>
                <w:sz w:val="24"/>
                <w:szCs w:val="24"/>
              </w:rPr>
            </w:pPr>
            <w:r>
              <w:rPr>
                <w:rFonts w:hint="eastAsia" w:ascii="宋体" w:hAnsi="宋体" w:cs="宋体"/>
                <w:b w:val="0"/>
                <w:bCs w:val="0"/>
                <w:sz w:val="24"/>
                <w:szCs w:val="24"/>
                <w:lang w:val="en-US" w:eastAsia="zh-CN"/>
              </w:rPr>
              <w:t>6</w:t>
            </w:r>
            <w:r>
              <w:rPr>
                <w:rFonts w:hint="eastAsia" w:ascii="宋体" w:hAnsi="宋体" w:eastAsia="宋体" w:cs="宋体"/>
                <w:b w:val="0"/>
                <w:bCs w:val="0"/>
                <w:sz w:val="24"/>
                <w:szCs w:val="24"/>
                <w:lang w:val="en-US" w:eastAsia="zh-CN"/>
              </w:rPr>
              <w:t>.</w:t>
            </w:r>
            <w:r>
              <w:rPr>
                <w:rFonts w:hint="eastAsia" w:ascii="宋体" w:hAnsi="宋体" w:eastAsia="宋体" w:cs="宋体"/>
                <w:b w:val="0"/>
                <w:bCs w:val="0"/>
                <w:sz w:val="24"/>
                <w:szCs w:val="24"/>
              </w:rPr>
              <w:t>关节：≥56mm双侧关节连锁</w:t>
            </w:r>
            <w:r>
              <w:rPr>
                <w:rFonts w:hint="eastAsia" w:ascii="宋体" w:hAnsi="宋体" w:cs="宋体"/>
                <w:b w:val="0"/>
                <w:bCs w:val="0"/>
                <w:sz w:val="24"/>
                <w:szCs w:val="24"/>
                <w:lang w:eastAsia="zh-CN"/>
              </w:rPr>
              <w:t>（</w:t>
            </w:r>
            <w:r>
              <w:rPr>
                <w:rFonts w:hint="eastAsia" w:ascii="宋体" w:hAnsi="宋体" w:cs="宋体"/>
                <w:b w:val="0"/>
                <w:bCs w:val="0"/>
                <w:sz w:val="24"/>
                <w:szCs w:val="24"/>
                <w:lang w:val="en-US" w:eastAsia="zh-CN"/>
              </w:rPr>
              <w:t>项目27</w:t>
            </w:r>
            <w:r>
              <w:rPr>
                <w:rFonts w:hint="eastAsia" w:ascii="宋体" w:hAnsi="宋体" w:cs="宋体"/>
                <w:b w:val="0"/>
                <w:bCs w:val="0"/>
                <w:sz w:val="24"/>
                <w:szCs w:val="24"/>
                <w:lang w:eastAsia="zh-CN"/>
              </w:rPr>
              <w:t>）</w:t>
            </w:r>
          </w:p>
          <w:p>
            <w:pPr>
              <w:numPr>
                <w:ilvl w:val="0"/>
                <w:numId w:val="0"/>
              </w:numPr>
              <w:adjustRightInd w:val="0"/>
              <w:snapToGrid w:val="0"/>
              <w:ind w:leftChars="0"/>
              <w:jc w:val="left"/>
              <w:rPr>
                <w:rFonts w:hint="eastAsia" w:ascii="宋体" w:hAnsi="宋体" w:eastAsia="宋体" w:cs="宋体"/>
                <w:b w:val="0"/>
                <w:bCs w:val="0"/>
                <w:sz w:val="24"/>
                <w:szCs w:val="24"/>
              </w:rPr>
            </w:pPr>
            <w:r>
              <w:rPr>
                <w:rFonts w:hint="eastAsia" w:ascii="宋体" w:hAnsi="宋体" w:cs="宋体"/>
                <w:b w:val="0"/>
                <w:bCs w:val="0"/>
                <w:sz w:val="24"/>
                <w:szCs w:val="24"/>
                <w:lang w:val="en-US" w:eastAsia="zh-CN"/>
              </w:rPr>
              <w:t>7</w:t>
            </w:r>
            <w:r>
              <w:rPr>
                <w:rFonts w:hint="eastAsia" w:ascii="宋体" w:hAnsi="宋体" w:eastAsia="宋体" w:cs="宋体"/>
                <w:b w:val="0"/>
                <w:bCs w:val="0"/>
                <w:sz w:val="24"/>
                <w:szCs w:val="24"/>
                <w:lang w:val="en-US" w:eastAsia="zh-CN"/>
              </w:rPr>
              <w:t>.</w:t>
            </w:r>
            <w:r>
              <w:rPr>
                <w:rFonts w:hint="eastAsia" w:ascii="宋体" w:hAnsi="宋体" w:eastAsia="宋体" w:cs="宋体"/>
                <w:b w:val="0"/>
                <w:bCs w:val="0"/>
                <w:sz w:val="24"/>
                <w:szCs w:val="24"/>
              </w:rPr>
              <w:t>固定锁：拱桥式固定锁</w:t>
            </w:r>
            <w:r>
              <w:rPr>
                <w:rFonts w:hint="eastAsia" w:ascii="宋体" w:hAnsi="宋体" w:cs="宋体"/>
                <w:b w:val="0"/>
                <w:bCs w:val="0"/>
                <w:sz w:val="24"/>
                <w:szCs w:val="24"/>
                <w:lang w:eastAsia="zh-CN"/>
              </w:rPr>
              <w:t>（</w:t>
            </w:r>
            <w:r>
              <w:rPr>
                <w:rFonts w:hint="eastAsia" w:ascii="宋体" w:hAnsi="宋体" w:cs="宋体"/>
                <w:b w:val="0"/>
                <w:bCs w:val="0"/>
                <w:sz w:val="24"/>
                <w:szCs w:val="24"/>
                <w:lang w:val="en-US" w:eastAsia="zh-CN"/>
              </w:rPr>
              <w:t>项目28</w:t>
            </w:r>
            <w:r>
              <w:rPr>
                <w:rFonts w:hint="eastAsia" w:ascii="宋体" w:hAnsi="宋体" w:cs="宋体"/>
                <w:b w:val="0"/>
                <w:bCs w:val="0"/>
                <w:sz w:val="24"/>
                <w:szCs w:val="24"/>
                <w:lang w:eastAsia="zh-CN"/>
              </w:rPr>
              <w:t>）</w:t>
            </w:r>
          </w:p>
          <w:p>
            <w:pPr>
              <w:numPr>
                <w:ilvl w:val="0"/>
                <w:numId w:val="0"/>
              </w:numPr>
              <w:adjustRightInd w:val="0"/>
              <w:snapToGrid w:val="0"/>
              <w:ind w:leftChars="0"/>
              <w:jc w:val="left"/>
              <w:rPr>
                <w:rFonts w:hint="eastAsia" w:ascii="宋体" w:hAnsi="宋体" w:eastAsia="宋体" w:cs="宋体"/>
                <w:b w:val="0"/>
                <w:bCs w:val="0"/>
                <w:sz w:val="24"/>
                <w:szCs w:val="24"/>
              </w:rPr>
            </w:pPr>
            <w:r>
              <w:rPr>
                <w:rFonts w:hint="eastAsia" w:ascii="宋体" w:hAnsi="宋体" w:cs="宋体"/>
                <w:b w:val="0"/>
                <w:bCs w:val="0"/>
                <w:sz w:val="24"/>
                <w:szCs w:val="24"/>
                <w:lang w:val="en-US" w:eastAsia="zh-CN"/>
              </w:rPr>
              <w:t>8</w:t>
            </w:r>
            <w:r>
              <w:rPr>
                <w:rFonts w:hint="eastAsia" w:ascii="宋体" w:hAnsi="宋体" w:eastAsia="宋体" w:cs="宋体"/>
                <w:b w:val="0"/>
                <w:bCs w:val="0"/>
                <w:sz w:val="24"/>
                <w:szCs w:val="24"/>
                <w:lang w:val="en-US" w:eastAsia="zh-CN"/>
              </w:rPr>
              <w:t>.</w:t>
            </w:r>
            <w:r>
              <w:rPr>
                <w:rFonts w:hint="eastAsia" w:ascii="宋体" w:hAnsi="宋体" w:eastAsia="宋体" w:cs="宋体"/>
                <w:b w:val="0"/>
                <w:bCs w:val="0"/>
                <w:sz w:val="24"/>
                <w:szCs w:val="24"/>
              </w:rPr>
              <w:t>底脚：八脚加大马蹄式底脚</w:t>
            </w:r>
            <w:r>
              <w:rPr>
                <w:rFonts w:hint="eastAsia" w:ascii="宋体" w:hAnsi="宋体" w:cs="宋体"/>
                <w:b w:val="0"/>
                <w:bCs w:val="0"/>
                <w:sz w:val="24"/>
                <w:szCs w:val="24"/>
                <w:lang w:eastAsia="zh-CN"/>
              </w:rPr>
              <w:t>（</w:t>
            </w:r>
            <w:r>
              <w:rPr>
                <w:rFonts w:hint="eastAsia" w:ascii="宋体" w:hAnsi="宋体" w:cs="宋体"/>
                <w:b w:val="0"/>
                <w:bCs w:val="0"/>
                <w:sz w:val="24"/>
                <w:szCs w:val="24"/>
                <w:lang w:val="en-US" w:eastAsia="zh-CN"/>
              </w:rPr>
              <w:t>项目29</w:t>
            </w:r>
            <w:r>
              <w:rPr>
                <w:rFonts w:hint="eastAsia" w:ascii="宋体" w:hAnsi="宋体" w:cs="宋体"/>
                <w:b w:val="0"/>
                <w:bCs w:val="0"/>
                <w:sz w:val="24"/>
                <w:szCs w:val="24"/>
                <w:lang w:eastAsia="zh-CN"/>
              </w:rPr>
              <w:t>）</w:t>
            </w:r>
          </w:p>
          <w:p>
            <w:pPr>
              <w:numPr>
                <w:ilvl w:val="0"/>
                <w:numId w:val="0"/>
              </w:numPr>
              <w:adjustRightInd w:val="0"/>
              <w:snapToGrid w:val="0"/>
              <w:ind w:leftChars="0"/>
              <w:jc w:val="left"/>
              <w:rPr>
                <w:rFonts w:hint="eastAsia" w:ascii="宋体" w:hAnsi="宋体" w:eastAsia="宋体" w:cs="宋体"/>
                <w:b w:val="0"/>
                <w:bCs w:val="0"/>
                <w:sz w:val="24"/>
                <w:szCs w:val="24"/>
              </w:rPr>
            </w:pPr>
            <w:r>
              <w:rPr>
                <w:rFonts w:hint="eastAsia" w:ascii="宋体" w:hAnsi="宋体" w:cs="宋体"/>
                <w:b w:val="0"/>
                <w:bCs w:val="0"/>
                <w:sz w:val="24"/>
                <w:szCs w:val="24"/>
                <w:lang w:val="en-US" w:eastAsia="zh-CN"/>
              </w:rPr>
              <w:t>9</w:t>
            </w:r>
            <w:r>
              <w:rPr>
                <w:rFonts w:hint="eastAsia" w:ascii="宋体" w:hAnsi="宋体" w:eastAsia="宋体" w:cs="宋体"/>
                <w:b w:val="0"/>
                <w:bCs w:val="0"/>
                <w:sz w:val="24"/>
                <w:szCs w:val="24"/>
                <w:lang w:val="en-US" w:eastAsia="zh-CN"/>
              </w:rPr>
              <w:t>.</w:t>
            </w:r>
            <w:r>
              <w:rPr>
                <w:rFonts w:hint="eastAsia" w:ascii="宋体" w:hAnsi="宋体" w:eastAsia="宋体" w:cs="宋体"/>
                <w:b w:val="0"/>
                <w:bCs w:val="0"/>
                <w:sz w:val="24"/>
                <w:szCs w:val="24"/>
              </w:rPr>
              <w:t>移动方式：辅助滑轮</w:t>
            </w:r>
            <w:r>
              <w:rPr>
                <w:rFonts w:hint="eastAsia" w:ascii="宋体" w:hAnsi="宋体" w:cs="宋体"/>
                <w:b w:val="0"/>
                <w:bCs w:val="0"/>
                <w:sz w:val="24"/>
                <w:szCs w:val="24"/>
                <w:lang w:eastAsia="zh-CN"/>
              </w:rPr>
              <w:t>（</w:t>
            </w:r>
            <w:r>
              <w:rPr>
                <w:rFonts w:hint="eastAsia" w:ascii="宋体" w:hAnsi="宋体" w:cs="宋体"/>
                <w:b w:val="0"/>
                <w:bCs w:val="0"/>
                <w:sz w:val="24"/>
                <w:szCs w:val="24"/>
                <w:lang w:val="en-US" w:eastAsia="zh-CN"/>
              </w:rPr>
              <w:t>项目30</w:t>
            </w:r>
            <w:r>
              <w:rPr>
                <w:rFonts w:hint="eastAsia" w:ascii="宋体" w:hAnsi="宋体" w:cs="宋体"/>
                <w:b w:val="0"/>
                <w:bCs w:val="0"/>
                <w:sz w:val="24"/>
                <w:szCs w:val="24"/>
                <w:lang w:eastAsia="zh-CN"/>
              </w:rPr>
              <w:t>）</w:t>
            </w:r>
          </w:p>
          <w:p>
            <w:pPr>
              <w:numPr>
                <w:ilvl w:val="0"/>
                <w:numId w:val="0"/>
              </w:numPr>
              <w:adjustRightInd w:val="0"/>
              <w:snapToGrid w:val="0"/>
              <w:ind w:leftChars="0"/>
              <w:jc w:val="left"/>
              <w:rPr>
                <w:rFonts w:hint="eastAsia" w:ascii="宋体" w:hAnsi="宋体" w:eastAsia="宋体" w:cs="宋体"/>
                <w:b w:val="0"/>
                <w:bCs w:val="0"/>
                <w:sz w:val="24"/>
                <w:szCs w:val="24"/>
              </w:rPr>
            </w:pPr>
            <w:r>
              <w:rPr>
                <w:rFonts w:hint="eastAsia" w:ascii="宋体" w:hAnsi="宋体" w:eastAsia="宋体" w:cs="宋体"/>
                <w:b w:val="0"/>
                <w:bCs w:val="0"/>
                <w:sz w:val="24"/>
                <w:szCs w:val="24"/>
                <w:lang w:val="en-US" w:eastAsia="zh-CN"/>
              </w:rPr>
              <w:t>1</w:t>
            </w:r>
            <w:r>
              <w:rPr>
                <w:rFonts w:hint="eastAsia" w:ascii="宋体" w:hAnsi="宋体" w:cs="宋体"/>
                <w:b w:val="0"/>
                <w:bCs w:val="0"/>
                <w:sz w:val="24"/>
                <w:szCs w:val="24"/>
                <w:lang w:val="en-US" w:eastAsia="zh-CN"/>
              </w:rPr>
              <w:t>0</w:t>
            </w:r>
            <w:r>
              <w:rPr>
                <w:rFonts w:hint="eastAsia" w:ascii="宋体" w:hAnsi="宋体" w:eastAsia="宋体" w:cs="宋体"/>
                <w:b w:val="0"/>
                <w:bCs w:val="0"/>
                <w:sz w:val="24"/>
                <w:szCs w:val="24"/>
                <w:lang w:val="en-US" w:eastAsia="zh-CN"/>
              </w:rPr>
              <w:t>.</w:t>
            </w:r>
            <w:r>
              <w:rPr>
                <w:rFonts w:hint="eastAsia" w:ascii="宋体" w:hAnsi="宋体" w:eastAsia="宋体" w:cs="宋体"/>
                <w:b w:val="0"/>
                <w:bCs w:val="0"/>
                <w:sz w:val="24"/>
                <w:szCs w:val="24"/>
              </w:rPr>
              <w:t>支持多功能使用方式：人字梯、直梯、高低梯</w:t>
            </w:r>
            <w:r>
              <w:rPr>
                <w:rFonts w:hint="eastAsia" w:ascii="宋体" w:hAnsi="宋体" w:cs="宋体"/>
                <w:b w:val="0"/>
                <w:bCs w:val="0"/>
                <w:sz w:val="24"/>
                <w:szCs w:val="24"/>
                <w:lang w:eastAsia="zh-CN"/>
              </w:rPr>
              <w:t>（</w:t>
            </w:r>
            <w:r>
              <w:rPr>
                <w:rFonts w:hint="eastAsia" w:ascii="宋体" w:hAnsi="宋体" w:cs="宋体"/>
                <w:b w:val="0"/>
                <w:bCs w:val="0"/>
                <w:sz w:val="24"/>
                <w:szCs w:val="24"/>
                <w:lang w:val="en-US" w:eastAsia="zh-CN"/>
              </w:rPr>
              <w:t>项目31</w:t>
            </w:r>
            <w:r>
              <w:rPr>
                <w:rFonts w:hint="eastAsia" w:ascii="宋体" w:hAnsi="宋体" w:cs="宋体"/>
                <w:b w:val="0"/>
                <w:bCs w:val="0"/>
                <w:sz w:val="24"/>
                <w:szCs w:val="24"/>
                <w:lang w:eastAsia="zh-CN"/>
              </w:rPr>
              <w:t>）</w:t>
            </w:r>
          </w:p>
          <w:p>
            <w:pPr>
              <w:numPr>
                <w:ilvl w:val="0"/>
                <w:numId w:val="0"/>
              </w:numPr>
              <w:adjustRightInd w:val="0"/>
              <w:snapToGrid w:val="0"/>
              <w:ind w:left="0" w:leftChars="0" w:firstLine="0" w:firstLineChars="0"/>
              <w:jc w:val="left"/>
              <w:rPr>
                <w:rFonts w:hint="eastAsia" w:ascii="宋体" w:hAnsi="宋体" w:eastAsia="宋体" w:cs="宋体"/>
                <w:b w:val="0"/>
                <w:bCs w:val="0"/>
                <w:sz w:val="24"/>
                <w:szCs w:val="24"/>
              </w:rPr>
            </w:pPr>
            <w:r>
              <w:rPr>
                <w:rFonts w:hint="eastAsia" w:ascii="宋体" w:hAnsi="宋体" w:eastAsia="宋体" w:cs="宋体"/>
                <w:b w:val="0"/>
                <w:bCs w:val="0"/>
                <w:sz w:val="24"/>
                <w:szCs w:val="24"/>
                <w:lang w:val="en-US" w:eastAsia="zh-CN"/>
              </w:rPr>
              <w:t>1</w:t>
            </w:r>
            <w:r>
              <w:rPr>
                <w:rFonts w:hint="eastAsia" w:ascii="宋体" w:hAnsi="宋体" w:cs="宋体"/>
                <w:b w:val="0"/>
                <w:bCs w:val="0"/>
                <w:sz w:val="24"/>
                <w:szCs w:val="24"/>
                <w:lang w:val="en-US" w:eastAsia="zh-CN"/>
              </w:rPr>
              <w:t>1</w:t>
            </w:r>
            <w:r>
              <w:rPr>
                <w:rFonts w:hint="eastAsia" w:ascii="宋体" w:hAnsi="宋体" w:eastAsia="宋体" w:cs="宋体"/>
                <w:b w:val="0"/>
                <w:bCs w:val="0"/>
                <w:sz w:val="24"/>
                <w:szCs w:val="24"/>
                <w:lang w:val="en-US" w:eastAsia="zh-CN"/>
              </w:rPr>
              <w:t>.</w:t>
            </w:r>
            <w:r>
              <w:rPr>
                <w:rFonts w:hint="eastAsia" w:ascii="宋体" w:hAnsi="宋体" w:eastAsia="宋体" w:cs="宋体"/>
                <w:b w:val="0"/>
                <w:bCs w:val="0"/>
                <w:sz w:val="24"/>
                <w:szCs w:val="24"/>
              </w:rPr>
              <w:t>单点承重：≥300斤</w:t>
            </w:r>
            <w:r>
              <w:rPr>
                <w:rFonts w:hint="eastAsia" w:ascii="宋体" w:hAnsi="宋体" w:cs="宋体"/>
                <w:b w:val="0"/>
                <w:bCs w:val="0"/>
                <w:sz w:val="24"/>
                <w:szCs w:val="24"/>
                <w:lang w:eastAsia="zh-CN"/>
              </w:rPr>
              <w:t>（</w:t>
            </w:r>
            <w:r>
              <w:rPr>
                <w:rFonts w:hint="eastAsia" w:ascii="宋体" w:hAnsi="宋体" w:cs="宋体"/>
                <w:b w:val="0"/>
                <w:bCs w:val="0"/>
                <w:sz w:val="24"/>
                <w:szCs w:val="24"/>
                <w:lang w:val="en-US" w:eastAsia="zh-CN"/>
              </w:rPr>
              <w:t>项目32</w:t>
            </w:r>
            <w:r>
              <w:rPr>
                <w:rFonts w:hint="eastAsia" w:ascii="宋体" w:hAnsi="宋体" w:cs="宋体"/>
                <w:b w:val="0"/>
                <w:bCs w:val="0"/>
                <w:sz w:val="24"/>
                <w:szCs w:val="24"/>
                <w:lang w:eastAsia="zh-CN"/>
              </w:rPr>
              <w:t>）</w:t>
            </w:r>
          </w:p>
        </w:tc>
        <w:tc>
          <w:tcPr>
            <w:tcW w:w="840" w:type="dxa"/>
            <w:vAlign w:val="center"/>
          </w:tcPr>
          <w:p>
            <w:pPr>
              <w:adjustRightInd w:val="0"/>
              <w:snapToGrid w:val="0"/>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1</w:t>
            </w:r>
          </w:p>
        </w:tc>
        <w:tc>
          <w:tcPr>
            <w:tcW w:w="1050" w:type="dxa"/>
            <w:vAlign w:val="center"/>
          </w:tcPr>
          <w:p>
            <w:pPr>
              <w:adjustRightInd w:val="0"/>
              <w:snapToGrid w:val="0"/>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架</w:t>
            </w:r>
          </w:p>
        </w:tc>
        <w:tc>
          <w:tcPr>
            <w:tcW w:w="1350" w:type="dxa"/>
            <w:vAlign w:val="center"/>
          </w:tcPr>
          <w:p>
            <w:pPr>
              <w:adjustRightInd w:val="0"/>
              <w:snapToGrid w:val="0"/>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0.1622</w:t>
            </w:r>
          </w:p>
        </w:tc>
        <w:tc>
          <w:tcPr>
            <w:tcW w:w="1275" w:type="dxa"/>
            <w:vAlign w:val="center"/>
          </w:tcPr>
          <w:p>
            <w:pPr>
              <w:adjustRightInd w:val="0"/>
              <w:snapToGrid w:val="0"/>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0.1622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trPr>
        <w:tc>
          <w:tcPr>
            <w:tcW w:w="945" w:type="dxa"/>
            <w:vAlign w:val="center"/>
          </w:tcPr>
          <w:p>
            <w:pPr>
              <w:widowControl/>
              <w:numPr>
                <w:ilvl w:val="0"/>
                <w:numId w:val="7"/>
              </w:numPr>
              <w:tabs>
                <w:tab w:val="left" w:pos="640"/>
                <w:tab w:val="clear" w:pos="420"/>
              </w:tabs>
              <w:autoSpaceDE w:val="0"/>
              <w:autoSpaceDN w:val="0"/>
              <w:adjustRightInd w:val="0"/>
              <w:snapToGrid w:val="0"/>
              <w:ind w:left="425" w:leftChars="0" w:hanging="425" w:firstLineChars="0"/>
              <w:jc w:val="right"/>
              <w:textAlignment w:val="center"/>
              <w:rPr>
                <w:rFonts w:hint="eastAsia" w:ascii="宋体" w:hAnsi="宋体" w:eastAsia="宋体" w:cs="宋体"/>
                <w:b w:val="0"/>
                <w:bCs w:val="0"/>
                <w:kern w:val="0"/>
                <w:sz w:val="24"/>
                <w:szCs w:val="24"/>
              </w:rPr>
            </w:pPr>
          </w:p>
        </w:tc>
        <w:tc>
          <w:tcPr>
            <w:tcW w:w="1290" w:type="dxa"/>
            <w:vAlign w:val="center"/>
          </w:tcPr>
          <w:p>
            <w:pPr>
              <w:adjustRightInd w:val="0"/>
              <w:snapToGrid w:val="0"/>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收纳箱</w:t>
            </w:r>
          </w:p>
        </w:tc>
        <w:tc>
          <w:tcPr>
            <w:tcW w:w="4440" w:type="dxa"/>
            <w:vAlign w:val="center"/>
          </w:tcPr>
          <w:p>
            <w:pPr>
              <w:numPr>
                <w:ilvl w:val="0"/>
                <w:numId w:val="0"/>
              </w:numPr>
              <w:adjustRightInd w:val="0"/>
              <w:snapToGrid w:val="0"/>
              <w:ind w:leftChars="0"/>
              <w:jc w:val="left"/>
              <w:rPr>
                <w:rFonts w:hint="eastAsia" w:ascii="宋体" w:hAnsi="宋体" w:eastAsia="宋体" w:cs="宋体"/>
                <w:b w:val="0"/>
                <w:bCs w:val="0"/>
                <w:sz w:val="24"/>
                <w:szCs w:val="24"/>
              </w:rPr>
            </w:pPr>
            <w:r>
              <w:rPr>
                <w:rFonts w:hint="eastAsia" w:ascii="宋体" w:hAnsi="宋体" w:eastAsia="宋体" w:cs="宋体"/>
                <w:b w:val="0"/>
                <w:bCs w:val="0"/>
                <w:sz w:val="24"/>
                <w:szCs w:val="24"/>
                <w:lang w:val="en-US" w:eastAsia="zh-CN"/>
              </w:rPr>
              <w:t>1.</w:t>
            </w:r>
            <w:r>
              <w:rPr>
                <w:rFonts w:hint="eastAsia" w:ascii="宋体" w:hAnsi="宋体" w:eastAsia="宋体" w:cs="宋体"/>
                <w:b w:val="0"/>
                <w:bCs w:val="0"/>
                <w:sz w:val="24"/>
                <w:szCs w:val="24"/>
              </w:rPr>
              <w:t>一套为中号、大号、特大号3个</w:t>
            </w:r>
            <w:r>
              <w:rPr>
                <w:rFonts w:hint="eastAsia" w:ascii="宋体" w:hAnsi="宋体" w:cs="宋体"/>
                <w:b w:val="0"/>
                <w:bCs w:val="0"/>
                <w:sz w:val="24"/>
                <w:szCs w:val="24"/>
                <w:lang w:eastAsia="zh-CN"/>
              </w:rPr>
              <w:t>（</w:t>
            </w:r>
            <w:r>
              <w:rPr>
                <w:rFonts w:hint="eastAsia" w:ascii="宋体" w:hAnsi="宋体" w:cs="宋体"/>
                <w:b w:val="0"/>
                <w:bCs w:val="0"/>
                <w:sz w:val="24"/>
                <w:szCs w:val="24"/>
                <w:lang w:val="en-US" w:eastAsia="zh-CN"/>
              </w:rPr>
              <w:t>项目33</w:t>
            </w:r>
            <w:r>
              <w:rPr>
                <w:rFonts w:hint="eastAsia" w:ascii="宋体" w:hAnsi="宋体" w:cs="宋体"/>
                <w:b w:val="0"/>
                <w:bCs w:val="0"/>
                <w:sz w:val="24"/>
                <w:szCs w:val="24"/>
                <w:lang w:eastAsia="zh-CN"/>
              </w:rPr>
              <w:t>）</w:t>
            </w:r>
          </w:p>
          <w:p>
            <w:pPr>
              <w:numPr>
                <w:ilvl w:val="0"/>
                <w:numId w:val="0"/>
              </w:numPr>
              <w:adjustRightInd w:val="0"/>
              <w:snapToGrid w:val="0"/>
              <w:ind w:leftChars="0"/>
              <w:jc w:val="left"/>
              <w:rPr>
                <w:rFonts w:hint="eastAsia" w:ascii="宋体" w:hAnsi="宋体" w:eastAsia="宋体" w:cs="宋体"/>
                <w:b w:val="0"/>
                <w:bCs w:val="0"/>
                <w:sz w:val="24"/>
                <w:szCs w:val="24"/>
              </w:rPr>
            </w:pPr>
            <w:r>
              <w:rPr>
                <w:rFonts w:hint="eastAsia" w:ascii="宋体" w:hAnsi="宋体" w:eastAsia="宋体" w:cs="宋体"/>
                <w:b w:val="0"/>
                <w:bCs w:val="0"/>
                <w:sz w:val="24"/>
                <w:szCs w:val="24"/>
                <w:lang w:val="en-US" w:eastAsia="zh-CN"/>
              </w:rPr>
              <w:t>2.</w:t>
            </w:r>
            <w:r>
              <w:rPr>
                <w:rFonts w:hint="eastAsia" w:ascii="宋体" w:hAnsi="宋体" w:eastAsia="宋体" w:cs="宋体"/>
                <w:b w:val="0"/>
                <w:bCs w:val="0"/>
                <w:sz w:val="24"/>
                <w:szCs w:val="24"/>
              </w:rPr>
              <w:t>材质：PP白色透明</w:t>
            </w:r>
            <w:r>
              <w:rPr>
                <w:rFonts w:hint="eastAsia" w:ascii="宋体" w:hAnsi="宋体" w:cs="宋体"/>
                <w:b w:val="0"/>
                <w:bCs w:val="0"/>
                <w:sz w:val="24"/>
                <w:szCs w:val="24"/>
                <w:lang w:eastAsia="zh-CN"/>
              </w:rPr>
              <w:t>（</w:t>
            </w:r>
            <w:r>
              <w:rPr>
                <w:rFonts w:hint="eastAsia" w:ascii="宋体" w:hAnsi="宋体" w:cs="宋体"/>
                <w:b w:val="0"/>
                <w:bCs w:val="0"/>
                <w:sz w:val="24"/>
                <w:szCs w:val="24"/>
                <w:lang w:val="en-US" w:eastAsia="zh-CN"/>
              </w:rPr>
              <w:t>项目34</w:t>
            </w:r>
            <w:r>
              <w:rPr>
                <w:rFonts w:hint="eastAsia" w:ascii="宋体" w:hAnsi="宋体" w:cs="宋体"/>
                <w:b w:val="0"/>
                <w:bCs w:val="0"/>
                <w:sz w:val="24"/>
                <w:szCs w:val="24"/>
                <w:lang w:eastAsia="zh-CN"/>
              </w:rPr>
              <w:t>）</w:t>
            </w:r>
          </w:p>
          <w:p>
            <w:pPr>
              <w:numPr>
                <w:ilvl w:val="0"/>
                <w:numId w:val="0"/>
              </w:numPr>
              <w:adjustRightInd w:val="0"/>
              <w:snapToGrid w:val="0"/>
              <w:ind w:leftChars="0"/>
              <w:jc w:val="left"/>
              <w:rPr>
                <w:rFonts w:hint="eastAsia" w:ascii="宋体" w:hAnsi="宋体" w:eastAsia="宋体" w:cs="宋体"/>
                <w:b w:val="0"/>
                <w:bCs w:val="0"/>
                <w:sz w:val="24"/>
                <w:szCs w:val="24"/>
              </w:rPr>
            </w:pPr>
            <w:r>
              <w:rPr>
                <w:rFonts w:hint="eastAsia" w:ascii="宋体" w:hAnsi="宋体" w:eastAsia="宋体" w:cs="宋体"/>
                <w:b w:val="0"/>
                <w:bCs w:val="0"/>
                <w:sz w:val="24"/>
                <w:szCs w:val="24"/>
                <w:lang w:val="en-US" w:eastAsia="zh-CN"/>
              </w:rPr>
              <w:t>3.</w:t>
            </w:r>
            <w:r>
              <w:rPr>
                <w:rFonts w:hint="eastAsia" w:ascii="宋体" w:hAnsi="宋体" w:eastAsia="宋体" w:cs="宋体"/>
                <w:b w:val="0"/>
                <w:bCs w:val="0"/>
                <w:sz w:val="24"/>
                <w:szCs w:val="24"/>
              </w:rPr>
              <w:t>中号尺寸：≥45cm*31cm*27cm，大号尺寸：≥55cm*39cm*33cm，特大号尺寸：≥66cm*47cm*39cm（因测量方式不同，允许存在±1~2cm）</w:t>
            </w:r>
            <w:r>
              <w:rPr>
                <w:rFonts w:hint="eastAsia" w:ascii="宋体" w:hAnsi="宋体" w:cs="宋体"/>
                <w:b w:val="0"/>
                <w:bCs w:val="0"/>
                <w:sz w:val="24"/>
                <w:szCs w:val="24"/>
                <w:lang w:eastAsia="zh-CN"/>
              </w:rPr>
              <w:t>（</w:t>
            </w:r>
            <w:r>
              <w:rPr>
                <w:rFonts w:hint="eastAsia" w:ascii="宋体" w:hAnsi="宋体" w:cs="宋体"/>
                <w:b w:val="0"/>
                <w:bCs w:val="0"/>
                <w:sz w:val="24"/>
                <w:szCs w:val="24"/>
                <w:lang w:val="en-US" w:eastAsia="zh-CN"/>
              </w:rPr>
              <w:t>项目35</w:t>
            </w:r>
            <w:r>
              <w:rPr>
                <w:rFonts w:hint="eastAsia" w:ascii="宋体" w:hAnsi="宋体" w:cs="宋体"/>
                <w:b w:val="0"/>
                <w:bCs w:val="0"/>
                <w:sz w:val="24"/>
                <w:szCs w:val="24"/>
                <w:lang w:eastAsia="zh-CN"/>
              </w:rPr>
              <w:t>）</w:t>
            </w:r>
          </w:p>
          <w:p>
            <w:pPr>
              <w:numPr>
                <w:ilvl w:val="0"/>
                <w:numId w:val="0"/>
              </w:numPr>
              <w:adjustRightInd w:val="0"/>
              <w:snapToGrid w:val="0"/>
              <w:ind w:left="0" w:leftChars="0" w:firstLine="0" w:firstLineChars="0"/>
              <w:jc w:val="left"/>
              <w:rPr>
                <w:rFonts w:hint="eastAsia" w:ascii="宋体" w:hAnsi="宋体" w:eastAsia="宋体" w:cs="宋体"/>
                <w:b w:val="0"/>
                <w:bCs w:val="0"/>
                <w:sz w:val="24"/>
                <w:szCs w:val="24"/>
              </w:rPr>
            </w:pPr>
            <w:r>
              <w:rPr>
                <w:rFonts w:hint="eastAsia" w:ascii="宋体" w:hAnsi="宋体" w:eastAsia="宋体" w:cs="宋体"/>
                <w:b w:val="0"/>
                <w:bCs w:val="0"/>
                <w:sz w:val="24"/>
                <w:szCs w:val="24"/>
                <w:lang w:val="en-US" w:eastAsia="zh-CN"/>
              </w:rPr>
              <w:t>4.</w:t>
            </w:r>
            <w:r>
              <w:rPr>
                <w:rFonts w:hint="eastAsia" w:ascii="宋体" w:hAnsi="宋体" w:eastAsia="宋体" w:cs="宋体"/>
                <w:b w:val="0"/>
                <w:bCs w:val="0"/>
                <w:sz w:val="24"/>
                <w:szCs w:val="24"/>
              </w:rPr>
              <w:t>每个收纳箱都带把手、带盖、带轮</w:t>
            </w:r>
            <w:r>
              <w:rPr>
                <w:rFonts w:hint="eastAsia" w:ascii="宋体" w:hAnsi="宋体" w:cs="宋体"/>
                <w:b w:val="0"/>
                <w:bCs w:val="0"/>
                <w:sz w:val="24"/>
                <w:szCs w:val="24"/>
                <w:lang w:eastAsia="zh-CN"/>
              </w:rPr>
              <w:t>（</w:t>
            </w:r>
            <w:r>
              <w:rPr>
                <w:rFonts w:hint="eastAsia" w:ascii="宋体" w:hAnsi="宋体" w:cs="宋体"/>
                <w:b w:val="0"/>
                <w:bCs w:val="0"/>
                <w:sz w:val="24"/>
                <w:szCs w:val="24"/>
                <w:lang w:val="en-US" w:eastAsia="zh-CN"/>
              </w:rPr>
              <w:t>项目36</w:t>
            </w:r>
            <w:r>
              <w:rPr>
                <w:rFonts w:hint="eastAsia" w:ascii="宋体" w:hAnsi="宋体" w:cs="宋体"/>
                <w:b w:val="0"/>
                <w:bCs w:val="0"/>
                <w:sz w:val="24"/>
                <w:szCs w:val="24"/>
                <w:lang w:eastAsia="zh-CN"/>
              </w:rPr>
              <w:t>）</w:t>
            </w:r>
          </w:p>
        </w:tc>
        <w:tc>
          <w:tcPr>
            <w:tcW w:w="840" w:type="dxa"/>
            <w:vAlign w:val="center"/>
          </w:tcPr>
          <w:p>
            <w:pPr>
              <w:adjustRightInd w:val="0"/>
              <w:snapToGrid w:val="0"/>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20</w:t>
            </w:r>
          </w:p>
        </w:tc>
        <w:tc>
          <w:tcPr>
            <w:tcW w:w="1050" w:type="dxa"/>
            <w:vAlign w:val="center"/>
          </w:tcPr>
          <w:p>
            <w:pPr>
              <w:adjustRightInd w:val="0"/>
              <w:snapToGrid w:val="0"/>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套</w:t>
            </w:r>
          </w:p>
        </w:tc>
        <w:tc>
          <w:tcPr>
            <w:tcW w:w="1350" w:type="dxa"/>
            <w:vAlign w:val="center"/>
          </w:tcPr>
          <w:p>
            <w:pPr>
              <w:adjustRightInd w:val="0"/>
              <w:snapToGrid w:val="0"/>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0.03</w:t>
            </w:r>
          </w:p>
        </w:tc>
        <w:tc>
          <w:tcPr>
            <w:tcW w:w="1275" w:type="dxa"/>
            <w:vAlign w:val="center"/>
          </w:tcPr>
          <w:p>
            <w:pPr>
              <w:adjustRightInd w:val="0"/>
              <w:snapToGrid w:val="0"/>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trPr>
        <w:tc>
          <w:tcPr>
            <w:tcW w:w="945" w:type="dxa"/>
            <w:vAlign w:val="center"/>
          </w:tcPr>
          <w:p>
            <w:pPr>
              <w:widowControl/>
              <w:numPr>
                <w:ilvl w:val="0"/>
                <w:numId w:val="7"/>
              </w:numPr>
              <w:tabs>
                <w:tab w:val="left" w:pos="640"/>
                <w:tab w:val="clear" w:pos="420"/>
              </w:tabs>
              <w:autoSpaceDE w:val="0"/>
              <w:autoSpaceDN w:val="0"/>
              <w:adjustRightInd w:val="0"/>
              <w:snapToGrid w:val="0"/>
              <w:ind w:left="425" w:leftChars="0" w:hanging="425" w:firstLineChars="0"/>
              <w:jc w:val="right"/>
              <w:textAlignment w:val="center"/>
              <w:rPr>
                <w:rFonts w:hint="eastAsia" w:ascii="宋体" w:hAnsi="宋体" w:eastAsia="宋体" w:cs="宋体"/>
                <w:b w:val="0"/>
                <w:bCs w:val="0"/>
                <w:kern w:val="0"/>
                <w:sz w:val="24"/>
                <w:szCs w:val="24"/>
              </w:rPr>
            </w:pPr>
          </w:p>
        </w:tc>
        <w:tc>
          <w:tcPr>
            <w:tcW w:w="1290" w:type="dxa"/>
            <w:vAlign w:val="center"/>
          </w:tcPr>
          <w:p>
            <w:pPr>
              <w:adjustRightInd w:val="0"/>
              <w:snapToGrid w:val="0"/>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货架</w:t>
            </w:r>
          </w:p>
        </w:tc>
        <w:tc>
          <w:tcPr>
            <w:tcW w:w="4440" w:type="dxa"/>
            <w:vAlign w:val="center"/>
          </w:tcPr>
          <w:p>
            <w:pPr>
              <w:numPr>
                <w:ilvl w:val="0"/>
                <w:numId w:val="0"/>
              </w:numPr>
              <w:adjustRightInd w:val="0"/>
              <w:snapToGrid w:val="0"/>
              <w:ind w:leftChars="0"/>
              <w:jc w:val="left"/>
              <w:rPr>
                <w:rFonts w:hint="eastAsia" w:ascii="宋体" w:hAnsi="宋体" w:eastAsia="宋体" w:cs="宋体"/>
                <w:b w:val="0"/>
                <w:bCs w:val="0"/>
                <w:sz w:val="24"/>
                <w:szCs w:val="24"/>
              </w:rPr>
            </w:pPr>
            <w:r>
              <w:rPr>
                <w:rFonts w:hint="eastAsia" w:ascii="宋体" w:hAnsi="宋体" w:eastAsia="宋体" w:cs="宋体"/>
                <w:b w:val="0"/>
                <w:bCs w:val="0"/>
                <w:sz w:val="24"/>
                <w:szCs w:val="24"/>
                <w:lang w:val="en-US" w:eastAsia="zh-CN"/>
              </w:rPr>
              <w:t>1.</w:t>
            </w:r>
            <w:r>
              <w:rPr>
                <w:rFonts w:hint="eastAsia" w:ascii="宋体" w:hAnsi="宋体" w:eastAsia="宋体" w:cs="宋体"/>
                <w:b w:val="0"/>
                <w:bCs w:val="0"/>
                <w:sz w:val="24"/>
                <w:szCs w:val="24"/>
              </w:rPr>
              <w:t>规格：≥120cm*50cm*200cm，四层</w:t>
            </w:r>
            <w:r>
              <w:rPr>
                <w:rFonts w:hint="eastAsia" w:ascii="宋体" w:hAnsi="宋体" w:cs="宋体"/>
                <w:b w:val="0"/>
                <w:bCs w:val="0"/>
                <w:sz w:val="24"/>
                <w:szCs w:val="24"/>
                <w:lang w:eastAsia="zh-CN"/>
              </w:rPr>
              <w:t>（</w:t>
            </w:r>
            <w:r>
              <w:rPr>
                <w:rFonts w:hint="eastAsia" w:ascii="宋体" w:hAnsi="宋体" w:cs="宋体"/>
                <w:b w:val="0"/>
                <w:bCs w:val="0"/>
                <w:sz w:val="24"/>
                <w:szCs w:val="24"/>
                <w:lang w:val="en-US" w:eastAsia="zh-CN"/>
              </w:rPr>
              <w:t>项目37</w:t>
            </w:r>
            <w:r>
              <w:rPr>
                <w:rFonts w:hint="eastAsia" w:ascii="宋体" w:hAnsi="宋体" w:cs="宋体"/>
                <w:b w:val="0"/>
                <w:bCs w:val="0"/>
                <w:sz w:val="24"/>
                <w:szCs w:val="24"/>
                <w:lang w:eastAsia="zh-CN"/>
              </w:rPr>
              <w:t>）</w:t>
            </w:r>
          </w:p>
          <w:p>
            <w:pPr>
              <w:numPr>
                <w:ilvl w:val="0"/>
                <w:numId w:val="0"/>
              </w:numPr>
              <w:adjustRightInd w:val="0"/>
              <w:snapToGrid w:val="0"/>
              <w:ind w:leftChars="0"/>
              <w:jc w:val="left"/>
              <w:rPr>
                <w:rFonts w:hint="eastAsia" w:ascii="宋体" w:hAnsi="宋体" w:eastAsia="宋体" w:cs="宋体"/>
                <w:b w:val="0"/>
                <w:bCs w:val="0"/>
                <w:sz w:val="24"/>
                <w:szCs w:val="24"/>
              </w:rPr>
            </w:pPr>
            <w:r>
              <w:rPr>
                <w:rFonts w:hint="eastAsia" w:ascii="宋体" w:hAnsi="宋体" w:eastAsia="宋体" w:cs="宋体"/>
                <w:b w:val="0"/>
                <w:bCs w:val="0"/>
                <w:sz w:val="24"/>
                <w:szCs w:val="24"/>
                <w:lang w:val="en-US" w:eastAsia="zh-CN"/>
              </w:rPr>
              <w:t>2.</w:t>
            </w:r>
            <w:r>
              <w:rPr>
                <w:rFonts w:hint="eastAsia" w:ascii="宋体" w:hAnsi="宋体" w:eastAsia="宋体" w:cs="宋体"/>
                <w:b w:val="0"/>
                <w:bCs w:val="0"/>
                <w:sz w:val="24"/>
                <w:szCs w:val="24"/>
              </w:rPr>
              <w:t>颜色：白色</w:t>
            </w:r>
            <w:r>
              <w:rPr>
                <w:rFonts w:hint="eastAsia" w:ascii="宋体" w:hAnsi="宋体" w:cs="宋体"/>
                <w:b w:val="0"/>
                <w:bCs w:val="0"/>
                <w:sz w:val="24"/>
                <w:szCs w:val="24"/>
                <w:lang w:eastAsia="zh-CN"/>
              </w:rPr>
              <w:t>（</w:t>
            </w:r>
            <w:r>
              <w:rPr>
                <w:rFonts w:hint="eastAsia" w:ascii="宋体" w:hAnsi="宋体" w:cs="宋体"/>
                <w:b w:val="0"/>
                <w:bCs w:val="0"/>
                <w:sz w:val="24"/>
                <w:szCs w:val="24"/>
                <w:lang w:val="en-US" w:eastAsia="zh-CN"/>
              </w:rPr>
              <w:t>项目38</w:t>
            </w:r>
            <w:r>
              <w:rPr>
                <w:rFonts w:hint="eastAsia" w:ascii="宋体" w:hAnsi="宋体" w:cs="宋体"/>
                <w:b w:val="0"/>
                <w:bCs w:val="0"/>
                <w:sz w:val="24"/>
                <w:szCs w:val="24"/>
                <w:lang w:eastAsia="zh-CN"/>
              </w:rPr>
              <w:t>）</w:t>
            </w:r>
          </w:p>
          <w:p>
            <w:pPr>
              <w:numPr>
                <w:ilvl w:val="0"/>
                <w:numId w:val="0"/>
              </w:numPr>
              <w:adjustRightInd w:val="0"/>
              <w:snapToGrid w:val="0"/>
              <w:ind w:leftChars="0"/>
              <w:jc w:val="left"/>
              <w:rPr>
                <w:rFonts w:hint="eastAsia" w:ascii="宋体" w:hAnsi="宋体" w:eastAsia="宋体" w:cs="宋体"/>
                <w:b w:val="0"/>
                <w:bCs w:val="0"/>
                <w:sz w:val="24"/>
                <w:szCs w:val="24"/>
              </w:rPr>
            </w:pPr>
            <w:r>
              <w:rPr>
                <w:rFonts w:hint="eastAsia" w:ascii="宋体" w:hAnsi="宋体" w:eastAsia="宋体" w:cs="宋体"/>
                <w:b w:val="0"/>
                <w:bCs w:val="0"/>
                <w:sz w:val="24"/>
                <w:szCs w:val="24"/>
                <w:lang w:val="en-US" w:eastAsia="zh-CN"/>
              </w:rPr>
              <w:t>3.</w:t>
            </w:r>
            <w:r>
              <w:rPr>
                <w:rFonts w:hint="eastAsia" w:ascii="宋体" w:hAnsi="宋体" w:eastAsia="宋体" w:cs="宋体"/>
                <w:b w:val="0"/>
                <w:bCs w:val="0"/>
                <w:sz w:val="24"/>
                <w:szCs w:val="24"/>
              </w:rPr>
              <w:t>材质：金属钢，冷轧钢板</w:t>
            </w:r>
            <w:r>
              <w:rPr>
                <w:rFonts w:hint="eastAsia" w:ascii="宋体" w:hAnsi="宋体" w:cs="宋体"/>
                <w:b w:val="0"/>
                <w:bCs w:val="0"/>
                <w:sz w:val="24"/>
                <w:szCs w:val="24"/>
                <w:lang w:eastAsia="zh-CN"/>
              </w:rPr>
              <w:t>（</w:t>
            </w:r>
            <w:r>
              <w:rPr>
                <w:rFonts w:hint="eastAsia" w:ascii="宋体" w:hAnsi="宋体" w:cs="宋体"/>
                <w:b w:val="0"/>
                <w:bCs w:val="0"/>
                <w:sz w:val="24"/>
                <w:szCs w:val="24"/>
                <w:lang w:val="en-US" w:eastAsia="zh-CN"/>
              </w:rPr>
              <w:t>项目39</w:t>
            </w:r>
            <w:r>
              <w:rPr>
                <w:rFonts w:hint="eastAsia" w:ascii="宋体" w:hAnsi="宋体" w:cs="宋体"/>
                <w:b w:val="0"/>
                <w:bCs w:val="0"/>
                <w:sz w:val="24"/>
                <w:szCs w:val="24"/>
                <w:lang w:eastAsia="zh-CN"/>
              </w:rPr>
              <w:t>）</w:t>
            </w:r>
          </w:p>
          <w:p>
            <w:pPr>
              <w:numPr>
                <w:ilvl w:val="0"/>
                <w:numId w:val="0"/>
              </w:numPr>
              <w:adjustRightInd w:val="0"/>
              <w:snapToGrid w:val="0"/>
              <w:ind w:leftChars="0"/>
              <w:jc w:val="left"/>
              <w:rPr>
                <w:rFonts w:hint="eastAsia" w:ascii="宋体" w:hAnsi="宋体" w:eastAsia="宋体" w:cs="宋体"/>
                <w:b w:val="0"/>
                <w:bCs w:val="0"/>
                <w:sz w:val="24"/>
                <w:szCs w:val="24"/>
              </w:rPr>
            </w:pPr>
            <w:r>
              <w:rPr>
                <w:rFonts w:hint="eastAsia" w:ascii="宋体" w:hAnsi="宋体" w:eastAsia="宋体" w:cs="宋体"/>
                <w:b w:val="0"/>
                <w:bCs w:val="0"/>
                <w:sz w:val="24"/>
                <w:szCs w:val="24"/>
                <w:lang w:val="en-US" w:eastAsia="zh-CN"/>
              </w:rPr>
              <w:t>4.</w:t>
            </w:r>
            <w:r>
              <w:rPr>
                <w:rFonts w:hint="eastAsia" w:ascii="宋体" w:hAnsi="宋体" w:eastAsia="宋体" w:cs="宋体"/>
                <w:b w:val="0"/>
                <w:bCs w:val="0"/>
                <w:sz w:val="24"/>
                <w:szCs w:val="24"/>
              </w:rPr>
              <w:t>每层采用蝴蝶孔卡扣，高度可调节，每层承重≥280kg</w:t>
            </w:r>
            <w:r>
              <w:rPr>
                <w:rFonts w:hint="eastAsia" w:ascii="宋体" w:hAnsi="宋体" w:cs="宋体"/>
                <w:b w:val="0"/>
                <w:bCs w:val="0"/>
                <w:sz w:val="24"/>
                <w:szCs w:val="24"/>
                <w:lang w:eastAsia="zh-CN"/>
              </w:rPr>
              <w:t>（</w:t>
            </w:r>
            <w:r>
              <w:rPr>
                <w:rFonts w:hint="eastAsia" w:ascii="宋体" w:hAnsi="宋体" w:cs="宋体"/>
                <w:b w:val="0"/>
                <w:bCs w:val="0"/>
                <w:sz w:val="24"/>
                <w:szCs w:val="24"/>
                <w:lang w:val="en-US" w:eastAsia="zh-CN"/>
              </w:rPr>
              <w:t>项目40</w:t>
            </w:r>
            <w:r>
              <w:rPr>
                <w:rFonts w:hint="eastAsia" w:ascii="宋体" w:hAnsi="宋体" w:cs="宋体"/>
                <w:b w:val="0"/>
                <w:bCs w:val="0"/>
                <w:sz w:val="24"/>
                <w:szCs w:val="24"/>
                <w:lang w:eastAsia="zh-CN"/>
              </w:rPr>
              <w:t>）</w:t>
            </w:r>
          </w:p>
          <w:p>
            <w:pPr>
              <w:numPr>
                <w:ilvl w:val="0"/>
                <w:numId w:val="0"/>
              </w:numPr>
              <w:adjustRightInd w:val="0"/>
              <w:snapToGrid w:val="0"/>
              <w:ind w:left="0" w:leftChars="0" w:firstLine="0" w:firstLineChars="0"/>
              <w:jc w:val="left"/>
              <w:rPr>
                <w:rFonts w:hint="eastAsia" w:ascii="宋体" w:hAnsi="宋体" w:eastAsia="宋体" w:cs="宋体"/>
                <w:b w:val="0"/>
                <w:bCs w:val="0"/>
                <w:sz w:val="24"/>
                <w:szCs w:val="24"/>
              </w:rPr>
            </w:pPr>
            <w:r>
              <w:rPr>
                <w:rFonts w:hint="eastAsia" w:ascii="宋体" w:hAnsi="宋体" w:eastAsia="宋体" w:cs="宋体"/>
                <w:b w:val="0"/>
                <w:bCs w:val="0"/>
                <w:sz w:val="24"/>
                <w:szCs w:val="24"/>
                <w:lang w:val="en-US" w:eastAsia="zh-CN"/>
              </w:rPr>
              <w:t>5.</w:t>
            </w:r>
            <w:r>
              <w:rPr>
                <w:rFonts w:hint="eastAsia" w:ascii="宋体" w:hAnsi="宋体" w:eastAsia="宋体" w:cs="宋体"/>
                <w:b w:val="0"/>
                <w:bCs w:val="0"/>
                <w:sz w:val="24"/>
                <w:szCs w:val="24"/>
              </w:rPr>
              <w:t>立柱具有横撑，斜撑的三角设计，确保货架稳固</w:t>
            </w:r>
            <w:r>
              <w:rPr>
                <w:rFonts w:hint="eastAsia" w:ascii="宋体" w:hAnsi="宋体" w:cs="宋体"/>
                <w:b w:val="0"/>
                <w:bCs w:val="0"/>
                <w:sz w:val="24"/>
                <w:szCs w:val="24"/>
                <w:lang w:eastAsia="zh-CN"/>
              </w:rPr>
              <w:t>（</w:t>
            </w:r>
            <w:r>
              <w:rPr>
                <w:rFonts w:hint="eastAsia" w:ascii="宋体" w:hAnsi="宋体" w:cs="宋体"/>
                <w:b w:val="0"/>
                <w:bCs w:val="0"/>
                <w:sz w:val="24"/>
                <w:szCs w:val="24"/>
                <w:lang w:val="en-US" w:eastAsia="zh-CN"/>
              </w:rPr>
              <w:t>项目41</w:t>
            </w:r>
            <w:r>
              <w:rPr>
                <w:rFonts w:hint="eastAsia" w:ascii="宋体" w:hAnsi="宋体" w:cs="宋体"/>
                <w:b w:val="0"/>
                <w:bCs w:val="0"/>
                <w:sz w:val="24"/>
                <w:szCs w:val="24"/>
                <w:lang w:eastAsia="zh-CN"/>
              </w:rPr>
              <w:t>）</w:t>
            </w:r>
          </w:p>
        </w:tc>
        <w:tc>
          <w:tcPr>
            <w:tcW w:w="840" w:type="dxa"/>
            <w:vAlign w:val="center"/>
          </w:tcPr>
          <w:p>
            <w:pPr>
              <w:adjustRightInd w:val="0"/>
              <w:snapToGrid w:val="0"/>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10</w:t>
            </w:r>
          </w:p>
        </w:tc>
        <w:tc>
          <w:tcPr>
            <w:tcW w:w="1050" w:type="dxa"/>
            <w:vAlign w:val="center"/>
          </w:tcPr>
          <w:p>
            <w:pPr>
              <w:adjustRightInd w:val="0"/>
              <w:snapToGrid w:val="0"/>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架</w:t>
            </w:r>
          </w:p>
        </w:tc>
        <w:tc>
          <w:tcPr>
            <w:tcW w:w="1350" w:type="dxa"/>
            <w:vAlign w:val="center"/>
          </w:tcPr>
          <w:p>
            <w:pPr>
              <w:adjustRightInd w:val="0"/>
              <w:snapToGrid w:val="0"/>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0.06</w:t>
            </w:r>
          </w:p>
        </w:tc>
        <w:tc>
          <w:tcPr>
            <w:tcW w:w="1275" w:type="dxa"/>
            <w:vAlign w:val="center"/>
          </w:tcPr>
          <w:p>
            <w:pPr>
              <w:adjustRightInd w:val="0"/>
              <w:snapToGrid w:val="0"/>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trPr>
        <w:tc>
          <w:tcPr>
            <w:tcW w:w="945" w:type="dxa"/>
            <w:vAlign w:val="center"/>
          </w:tcPr>
          <w:p>
            <w:pPr>
              <w:widowControl/>
              <w:numPr>
                <w:ilvl w:val="0"/>
                <w:numId w:val="7"/>
              </w:numPr>
              <w:tabs>
                <w:tab w:val="left" w:pos="640"/>
                <w:tab w:val="clear" w:pos="420"/>
              </w:tabs>
              <w:autoSpaceDE w:val="0"/>
              <w:autoSpaceDN w:val="0"/>
              <w:adjustRightInd w:val="0"/>
              <w:snapToGrid w:val="0"/>
              <w:ind w:left="425" w:leftChars="0" w:hanging="425" w:firstLineChars="0"/>
              <w:jc w:val="right"/>
              <w:textAlignment w:val="center"/>
              <w:rPr>
                <w:rFonts w:hint="eastAsia" w:ascii="宋体" w:hAnsi="宋体" w:eastAsia="宋体" w:cs="宋体"/>
                <w:b w:val="0"/>
                <w:bCs w:val="0"/>
                <w:kern w:val="0"/>
                <w:sz w:val="24"/>
                <w:szCs w:val="24"/>
              </w:rPr>
            </w:pPr>
          </w:p>
        </w:tc>
        <w:tc>
          <w:tcPr>
            <w:tcW w:w="1290" w:type="dxa"/>
            <w:vAlign w:val="center"/>
          </w:tcPr>
          <w:p>
            <w:pPr>
              <w:adjustRightInd w:val="0"/>
              <w:snapToGrid w:val="0"/>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雨伞架</w:t>
            </w:r>
          </w:p>
        </w:tc>
        <w:tc>
          <w:tcPr>
            <w:tcW w:w="4440" w:type="dxa"/>
            <w:vAlign w:val="center"/>
          </w:tcPr>
          <w:p>
            <w:pPr>
              <w:numPr>
                <w:ilvl w:val="0"/>
                <w:numId w:val="0"/>
              </w:numPr>
              <w:adjustRightInd w:val="0"/>
              <w:snapToGrid w:val="0"/>
              <w:ind w:leftChars="0"/>
              <w:jc w:val="left"/>
              <w:rPr>
                <w:rFonts w:hint="eastAsia" w:ascii="宋体" w:hAnsi="宋体" w:eastAsia="宋体" w:cs="宋体"/>
                <w:b w:val="0"/>
                <w:bCs w:val="0"/>
                <w:sz w:val="24"/>
                <w:szCs w:val="24"/>
              </w:rPr>
            </w:pPr>
            <w:r>
              <w:rPr>
                <w:rFonts w:hint="eastAsia" w:ascii="宋体" w:hAnsi="宋体" w:eastAsia="宋体" w:cs="宋体"/>
                <w:b w:val="0"/>
                <w:bCs w:val="0"/>
                <w:sz w:val="24"/>
                <w:szCs w:val="24"/>
                <w:lang w:val="en-US" w:eastAsia="zh-CN"/>
              </w:rPr>
              <w:t>1.</w:t>
            </w:r>
            <w:r>
              <w:rPr>
                <w:rFonts w:hint="eastAsia" w:ascii="宋体" w:hAnsi="宋体" w:eastAsia="宋体" w:cs="宋体"/>
                <w:b w:val="0"/>
                <w:bCs w:val="0"/>
                <w:sz w:val="24"/>
                <w:szCs w:val="24"/>
              </w:rPr>
              <w:t>白色，高温烤漆</w:t>
            </w:r>
            <w:r>
              <w:rPr>
                <w:rFonts w:hint="eastAsia" w:ascii="宋体" w:hAnsi="宋体" w:cs="宋体"/>
                <w:b w:val="0"/>
                <w:bCs w:val="0"/>
                <w:sz w:val="24"/>
                <w:szCs w:val="24"/>
                <w:lang w:eastAsia="zh-CN"/>
              </w:rPr>
              <w:t>（</w:t>
            </w:r>
            <w:r>
              <w:rPr>
                <w:rFonts w:hint="eastAsia" w:ascii="宋体" w:hAnsi="宋体" w:cs="宋体"/>
                <w:b w:val="0"/>
                <w:bCs w:val="0"/>
                <w:sz w:val="24"/>
                <w:szCs w:val="24"/>
                <w:lang w:val="en-US" w:eastAsia="zh-CN"/>
              </w:rPr>
              <w:t>项目42</w:t>
            </w:r>
            <w:r>
              <w:rPr>
                <w:rFonts w:hint="eastAsia" w:ascii="宋体" w:hAnsi="宋体" w:cs="宋体"/>
                <w:b w:val="0"/>
                <w:bCs w:val="0"/>
                <w:sz w:val="24"/>
                <w:szCs w:val="24"/>
                <w:lang w:eastAsia="zh-CN"/>
              </w:rPr>
              <w:t>）</w:t>
            </w:r>
          </w:p>
          <w:p>
            <w:pPr>
              <w:numPr>
                <w:ilvl w:val="0"/>
                <w:numId w:val="0"/>
              </w:numPr>
              <w:adjustRightInd w:val="0"/>
              <w:snapToGrid w:val="0"/>
              <w:ind w:leftChars="0"/>
              <w:jc w:val="left"/>
              <w:rPr>
                <w:rFonts w:hint="eastAsia" w:ascii="宋体" w:hAnsi="宋体" w:eastAsia="宋体" w:cs="宋体"/>
                <w:b w:val="0"/>
                <w:bCs w:val="0"/>
                <w:sz w:val="24"/>
                <w:szCs w:val="24"/>
              </w:rPr>
            </w:pPr>
            <w:r>
              <w:rPr>
                <w:rFonts w:hint="eastAsia" w:ascii="宋体" w:hAnsi="宋体" w:eastAsia="宋体" w:cs="宋体"/>
                <w:b w:val="0"/>
                <w:bCs w:val="0"/>
                <w:sz w:val="24"/>
                <w:szCs w:val="24"/>
                <w:lang w:val="en-US" w:eastAsia="zh-CN"/>
              </w:rPr>
              <w:t>2.</w:t>
            </w:r>
            <w:r>
              <w:rPr>
                <w:rFonts w:hint="eastAsia" w:ascii="宋体" w:hAnsi="宋体" w:eastAsia="宋体" w:cs="宋体"/>
                <w:b w:val="0"/>
                <w:bCs w:val="0"/>
                <w:sz w:val="24"/>
                <w:szCs w:val="24"/>
              </w:rPr>
              <w:t>可移动，分离式水盘</w:t>
            </w:r>
            <w:r>
              <w:rPr>
                <w:rFonts w:hint="eastAsia" w:ascii="宋体" w:hAnsi="宋体" w:cs="宋体"/>
                <w:b w:val="0"/>
                <w:bCs w:val="0"/>
                <w:sz w:val="24"/>
                <w:szCs w:val="24"/>
                <w:lang w:eastAsia="zh-CN"/>
              </w:rPr>
              <w:t>（</w:t>
            </w:r>
            <w:r>
              <w:rPr>
                <w:rFonts w:hint="eastAsia" w:ascii="宋体" w:hAnsi="宋体" w:cs="宋体"/>
                <w:b w:val="0"/>
                <w:bCs w:val="0"/>
                <w:sz w:val="24"/>
                <w:szCs w:val="24"/>
                <w:lang w:val="en-US" w:eastAsia="zh-CN"/>
              </w:rPr>
              <w:t>项目43</w:t>
            </w:r>
            <w:r>
              <w:rPr>
                <w:rFonts w:hint="eastAsia" w:ascii="宋体" w:hAnsi="宋体" w:cs="宋体"/>
                <w:b w:val="0"/>
                <w:bCs w:val="0"/>
                <w:sz w:val="24"/>
                <w:szCs w:val="24"/>
                <w:lang w:eastAsia="zh-CN"/>
              </w:rPr>
              <w:t>）</w:t>
            </w:r>
          </w:p>
          <w:p>
            <w:pPr>
              <w:numPr>
                <w:ilvl w:val="0"/>
                <w:numId w:val="0"/>
              </w:numPr>
              <w:adjustRightInd w:val="0"/>
              <w:snapToGrid w:val="0"/>
              <w:ind w:leftChars="0"/>
              <w:jc w:val="left"/>
              <w:rPr>
                <w:rFonts w:hint="eastAsia" w:ascii="宋体" w:hAnsi="宋体" w:eastAsia="宋体" w:cs="宋体"/>
                <w:b w:val="0"/>
                <w:bCs w:val="0"/>
                <w:sz w:val="24"/>
                <w:szCs w:val="24"/>
              </w:rPr>
            </w:pPr>
            <w:r>
              <w:rPr>
                <w:rFonts w:hint="eastAsia" w:ascii="宋体" w:hAnsi="宋体" w:eastAsia="宋体" w:cs="宋体"/>
                <w:b w:val="0"/>
                <w:bCs w:val="0"/>
                <w:sz w:val="24"/>
                <w:szCs w:val="24"/>
              </w:rPr>
              <w:t>至少10层10孔，至少可放100把短柄伞，16把长柄伞</w:t>
            </w:r>
          </w:p>
          <w:p>
            <w:pPr>
              <w:numPr>
                <w:ilvl w:val="0"/>
                <w:numId w:val="0"/>
              </w:numPr>
              <w:adjustRightInd w:val="0"/>
              <w:snapToGrid w:val="0"/>
              <w:ind w:leftChars="0"/>
              <w:jc w:val="left"/>
              <w:rPr>
                <w:rFonts w:hint="eastAsia" w:ascii="宋体" w:hAnsi="宋体" w:eastAsia="宋体" w:cs="宋体"/>
                <w:b w:val="0"/>
                <w:bCs w:val="0"/>
                <w:sz w:val="24"/>
                <w:szCs w:val="24"/>
              </w:rPr>
            </w:pPr>
            <w:r>
              <w:rPr>
                <w:rFonts w:hint="eastAsia" w:ascii="宋体" w:hAnsi="宋体" w:eastAsia="宋体" w:cs="宋体"/>
                <w:b w:val="0"/>
                <w:bCs w:val="0"/>
                <w:sz w:val="24"/>
                <w:szCs w:val="24"/>
                <w:lang w:val="en-US" w:eastAsia="zh-CN"/>
              </w:rPr>
              <w:t>3.</w:t>
            </w:r>
            <w:r>
              <w:rPr>
                <w:rFonts w:hint="eastAsia" w:ascii="宋体" w:hAnsi="宋体" w:eastAsia="宋体" w:cs="宋体"/>
                <w:b w:val="0"/>
                <w:bCs w:val="0"/>
                <w:sz w:val="24"/>
                <w:szCs w:val="24"/>
              </w:rPr>
              <w:t>每层有独立排水</w:t>
            </w:r>
            <w:r>
              <w:rPr>
                <w:rFonts w:hint="eastAsia" w:ascii="宋体" w:hAnsi="宋体" w:cs="宋体"/>
                <w:b w:val="0"/>
                <w:bCs w:val="0"/>
                <w:sz w:val="24"/>
                <w:szCs w:val="24"/>
                <w:lang w:eastAsia="zh-CN"/>
              </w:rPr>
              <w:t>（</w:t>
            </w:r>
            <w:r>
              <w:rPr>
                <w:rFonts w:hint="eastAsia" w:ascii="宋体" w:hAnsi="宋体" w:cs="宋体"/>
                <w:b w:val="0"/>
                <w:bCs w:val="0"/>
                <w:sz w:val="24"/>
                <w:szCs w:val="24"/>
                <w:lang w:val="en-US" w:eastAsia="zh-CN"/>
              </w:rPr>
              <w:t>项目44</w:t>
            </w:r>
            <w:r>
              <w:rPr>
                <w:rFonts w:hint="eastAsia" w:ascii="宋体" w:hAnsi="宋体" w:cs="宋体"/>
                <w:b w:val="0"/>
                <w:bCs w:val="0"/>
                <w:sz w:val="24"/>
                <w:szCs w:val="24"/>
                <w:lang w:eastAsia="zh-CN"/>
              </w:rPr>
              <w:t>）</w:t>
            </w:r>
          </w:p>
          <w:p>
            <w:pPr>
              <w:numPr>
                <w:ilvl w:val="0"/>
                <w:numId w:val="0"/>
              </w:numPr>
              <w:adjustRightInd w:val="0"/>
              <w:snapToGrid w:val="0"/>
              <w:ind w:left="0" w:leftChars="0" w:firstLine="0" w:firstLineChars="0"/>
              <w:jc w:val="left"/>
              <w:rPr>
                <w:rFonts w:hint="eastAsia" w:ascii="宋体" w:hAnsi="宋体" w:eastAsia="宋体" w:cs="宋体"/>
                <w:b w:val="0"/>
                <w:bCs w:val="0"/>
                <w:sz w:val="24"/>
                <w:szCs w:val="24"/>
              </w:rPr>
            </w:pPr>
            <w:r>
              <w:rPr>
                <w:rFonts w:hint="eastAsia" w:ascii="宋体" w:hAnsi="宋体" w:eastAsia="宋体" w:cs="宋体"/>
                <w:b w:val="0"/>
                <w:bCs w:val="0"/>
                <w:sz w:val="24"/>
                <w:szCs w:val="24"/>
                <w:lang w:val="en-US" w:eastAsia="zh-CN"/>
              </w:rPr>
              <w:t>4.</w:t>
            </w:r>
            <w:r>
              <w:rPr>
                <w:rFonts w:hint="eastAsia" w:ascii="宋体" w:hAnsi="宋体" w:eastAsia="宋体" w:cs="宋体"/>
                <w:b w:val="0"/>
                <w:bCs w:val="0"/>
                <w:sz w:val="24"/>
                <w:szCs w:val="24"/>
              </w:rPr>
              <w:t>可定制logo,每格有数字编号</w:t>
            </w:r>
            <w:r>
              <w:rPr>
                <w:rFonts w:hint="eastAsia" w:ascii="宋体" w:hAnsi="宋体" w:cs="宋体"/>
                <w:b w:val="0"/>
                <w:bCs w:val="0"/>
                <w:sz w:val="24"/>
                <w:szCs w:val="24"/>
                <w:lang w:eastAsia="zh-CN"/>
              </w:rPr>
              <w:t>（</w:t>
            </w:r>
            <w:r>
              <w:rPr>
                <w:rFonts w:hint="eastAsia" w:ascii="宋体" w:hAnsi="宋体" w:cs="宋体"/>
                <w:b w:val="0"/>
                <w:bCs w:val="0"/>
                <w:sz w:val="24"/>
                <w:szCs w:val="24"/>
                <w:lang w:val="en-US" w:eastAsia="zh-CN"/>
              </w:rPr>
              <w:t>项目45</w:t>
            </w:r>
            <w:r>
              <w:rPr>
                <w:rFonts w:hint="eastAsia" w:ascii="宋体" w:hAnsi="宋体" w:cs="宋体"/>
                <w:b w:val="0"/>
                <w:bCs w:val="0"/>
                <w:sz w:val="24"/>
                <w:szCs w:val="24"/>
                <w:lang w:eastAsia="zh-CN"/>
              </w:rPr>
              <w:t>）</w:t>
            </w:r>
          </w:p>
        </w:tc>
        <w:tc>
          <w:tcPr>
            <w:tcW w:w="840" w:type="dxa"/>
            <w:vAlign w:val="center"/>
          </w:tcPr>
          <w:p>
            <w:pPr>
              <w:adjustRightInd w:val="0"/>
              <w:snapToGrid w:val="0"/>
              <w:jc w:val="center"/>
              <w:rPr>
                <w:rFonts w:hint="eastAsia" w:ascii="宋体" w:hAnsi="宋体" w:eastAsia="宋体" w:cs="宋体"/>
                <w:b w:val="0"/>
                <w:bCs w:val="0"/>
                <w:color w:val="000000" w:themeColor="text1"/>
                <w:sz w:val="24"/>
                <w:szCs w:val="24"/>
                <w14:textFill>
                  <w14:solidFill>
                    <w14:schemeClr w14:val="tx1"/>
                  </w14:solidFill>
                </w14:textFill>
              </w:rPr>
            </w:pPr>
            <w:r>
              <w:rPr>
                <w:rFonts w:hint="eastAsia" w:ascii="宋体" w:hAnsi="宋体" w:eastAsia="宋体" w:cs="宋体"/>
                <w:b w:val="0"/>
                <w:bCs w:val="0"/>
                <w:color w:val="000000" w:themeColor="text1"/>
                <w:sz w:val="24"/>
                <w:szCs w:val="24"/>
                <w14:textFill>
                  <w14:solidFill>
                    <w14:schemeClr w14:val="tx1"/>
                  </w14:solidFill>
                </w14:textFill>
              </w:rPr>
              <w:t>4</w:t>
            </w:r>
          </w:p>
        </w:tc>
        <w:tc>
          <w:tcPr>
            <w:tcW w:w="1050" w:type="dxa"/>
            <w:vAlign w:val="center"/>
          </w:tcPr>
          <w:p>
            <w:pPr>
              <w:adjustRightInd w:val="0"/>
              <w:snapToGrid w:val="0"/>
              <w:jc w:val="center"/>
              <w:rPr>
                <w:rFonts w:hint="eastAsia" w:ascii="宋体" w:hAnsi="宋体" w:eastAsia="宋体" w:cs="宋体"/>
                <w:b w:val="0"/>
                <w:bCs w:val="0"/>
                <w:color w:val="000000" w:themeColor="text1"/>
                <w:sz w:val="24"/>
                <w:szCs w:val="24"/>
                <w14:textFill>
                  <w14:solidFill>
                    <w14:schemeClr w14:val="tx1"/>
                  </w14:solidFill>
                </w14:textFill>
              </w:rPr>
            </w:pPr>
            <w:r>
              <w:rPr>
                <w:rFonts w:hint="eastAsia" w:ascii="宋体" w:hAnsi="宋体" w:eastAsia="宋体" w:cs="宋体"/>
                <w:b w:val="0"/>
                <w:bCs w:val="0"/>
                <w:color w:val="000000" w:themeColor="text1"/>
                <w:sz w:val="24"/>
                <w:szCs w:val="24"/>
                <w14:textFill>
                  <w14:solidFill>
                    <w14:schemeClr w14:val="tx1"/>
                  </w14:solidFill>
                </w14:textFill>
              </w:rPr>
              <w:t>架</w:t>
            </w:r>
          </w:p>
        </w:tc>
        <w:tc>
          <w:tcPr>
            <w:tcW w:w="1350" w:type="dxa"/>
            <w:vAlign w:val="center"/>
          </w:tcPr>
          <w:p>
            <w:pPr>
              <w:adjustRightInd w:val="0"/>
              <w:snapToGrid w:val="0"/>
              <w:jc w:val="center"/>
              <w:rPr>
                <w:rFonts w:hint="eastAsia" w:ascii="宋体" w:hAnsi="宋体" w:eastAsia="宋体" w:cs="宋体"/>
                <w:b w:val="0"/>
                <w:bCs w:val="0"/>
                <w:color w:val="000000" w:themeColor="text1"/>
                <w:sz w:val="24"/>
                <w:szCs w:val="24"/>
                <w14:textFill>
                  <w14:solidFill>
                    <w14:schemeClr w14:val="tx1"/>
                  </w14:solidFill>
                </w14:textFill>
              </w:rPr>
            </w:pPr>
            <w:r>
              <w:rPr>
                <w:rFonts w:hint="eastAsia" w:ascii="宋体" w:hAnsi="宋体" w:eastAsia="宋体" w:cs="宋体"/>
                <w:b w:val="0"/>
                <w:bCs w:val="0"/>
                <w:color w:val="000000" w:themeColor="text1"/>
                <w:sz w:val="24"/>
                <w:szCs w:val="24"/>
                <w14:textFill>
                  <w14:solidFill>
                    <w14:schemeClr w14:val="tx1"/>
                  </w14:solidFill>
                </w14:textFill>
              </w:rPr>
              <w:t>0.25</w:t>
            </w:r>
          </w:p>
        </w:tc>
        <w:tc>
          <w:tcPr>
            <w:tcW w:w="1275" w:type="dxa"/>
            <w:vAlign w:val="center"/>
          </w:tcPr>
          <w:p>
            <w:pPr>
              <w:adjustRightInd w:val="0"/>
              <w:snapToGrid w:val="0"/>
              <w:jc w:val="center"/>
              <w:rPr>
                <w:rFonts w:hint="eastAsia" w:ascii="宋体" w:hAnsi="宋体" w:eastAsia="宋体" w:cs="宋体"/>
                <w:b w:val="0"/>
                <w:bCs w:val="0"/>
                <w:color w:val="000000" w:themeColor="text1"/>
                <w:sz w:val="24"/>
                <w:szCs w:val="24"/>
                <w14:textFill>
                  <w14:solidFill>
                    <w14:schemeClr w14:val="tx1"/>
                  </w14:solidFill>
                </w14:textFill>
              </w:rPr>
            </w:pPr>
            <w:r>
              <w:rPr>
                <w:rFonts w:hint="eastAsia" w:ascii="宋体" w:hAnsi="宋体" w:eastAsia="宋体" w:cs="宋体"/>
                <w:b w:val="0"/>
                <w:bCs w:val="0"/>
                <w:color w:val="000000" w:themeColor="text1"/>
                <w:sz w:val="24"/>
                <w:szCs w:val="24"/>
                <w14:textFill>
                  <w14:solidFill>
                    <w14:schemeClr w14:val="tx1"/>
                  </w14:solidFill>
                </w14:textFill>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5" w:hRule="atLeast"/>
        </w:trPr>
        <w:tc>
          <w:tcPr>
            <w:tcW w:w="945" w:type="dxa"/>
            <w:vAlign w:val="center"/>
          </w:tcPr>
          <w:p>
            <w:pPr>
              <w:widowControl/>
              <w:numPr>
                <w:ilvl w:val="0"/>
                <w:numId w:val="7"/>
              </w:numPr>
              <w:tabs>
                <w:tab w:val="left" w:pos="640"/>
                <w:tab w:val="clear" w:pos="420"/>
              </w:tabs>
              <w:autoSpaceDE w:val="0"/>
              <w:autoSpaceDN w:val="0"/>
              <w:adjustRightInd w:val="0"/>
              <w:snapToGrid w:val="0"/>
              <w:ind w:left="425" w:leftChars="0" w:hanging="425" w:firstLineChars="0"/>
              <w:jc w:val="right"/>
              <w:textAlignment w:val="center"/>
              <w:rPr>
                <w:rFonts w:hint="eastAsia" w:ascii="宋体" w:hAnsi="宋体" w:eastAsia="宋体" w:cs="宋体"/>
                <w:b w:val="0"/>
                <w:bCs w:val="0"/>
                <w:kern w:val="0"/>
                <w:sz w:val="24"/>
                <w:szCs w:val="24"/>
              </w:rPr>
            </w:pPr>
          </w:p>
        </w:tc>
        <w:tc>
          <w:tcPr>
            <w:tcW w:w="1290" w:type="dxa"/>
            <w:vAlign w:val="center"/>
          </w:tcPr>
          <w:p>
            <w:pPr>
              <w:adjustRightInd w:val="0"/>
              <w:snapToGrid w:val="0"/>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展厅地毯</w:t>
            </w:r>
          </w:p>
        </w:tc>
        <w:tc>
          <w:tcPr>
            <w:tcW w:w="4440" w:type="dxa"/>
            <w:vAlign w:val="center"/>
          </w:tcPr>
          <w:p>
            <w:pPr>
              <w:adjustRightInd w:val="0"/>
              <w:snapToGrid w:val="0"/>
              <w:jc w:val="left"/>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二楼展厅铺设地毯，面积约420平方米</w:t>
            </w:r>
          </w:p>
          <w:p>
            <w:pPr>
              <w:numPr>
                <w:ilvl w:val="0"/>
                <w:numId w:val="0"/>
              </w:numPr>
              <w:adjustRightInd w:val="0"/>
              <w:snapToGrid w:val="0"/>
              <w:ind w:leftChars="0"/>
              <w:jc w:val="left"/>
              <w:rPr>
                <w:rFonts w:hint="eastAsia" w:ascii="宋体" w:hAnsi="宋体" w:eastAsia="宋体" w:cs="宋体"/>
                <w:b w:val="0"/>
                <w:bCs w:val="0"/>
                <w:sz w:val="24"/>
                <w:szCs w:val="24"/>
                <w:highlight w:val="none"/>
              </w:rPr>
            </w:pPr>
            <w:r>
              <w:rPr>
                <w:rFonts w:hint="eastAsia" w:ascii="宋体" w:hAnsi="宋体" w:cs="宋体"/>
                <w:szCs w:val="24"/>
                <w:highlight w:val="none"/>
              </w:rPr>
              <w:t>★</w:t>
            </w:r>
            <w:r>
              <w:rPr>
                <w:rFonts w:hint="eastAsia" w:ascii="宋体" w:hAnsi="宋体" w:eastAsia="宋体" w:cs="宋体"/>
                <w:b w:val="0"/>
                <w:bCs w:val="0"/>
                <w:sz w:val="24"/>
                <w:szCs w:val="24"/>
                <w:highlight w:val="none"/>
                <w:lang w:val="en-US" w:eastAsia="zh-CN"/>
              </w:rPr>
              <w:t>1.</w:t>
            </w:r>
            <w:r>
              <w:rPr>
                <w:rFonts w:hint="eastAsia" w:ascii="宋体" w:hAnsi="宋体" w:eastAsia="宋体" w:cs="宋体"/>
                <w:b w:val="0"/>
                <w:bCs w:val="0"/>
                <w:sz w:val="24"/>
                <w:szCs w:val="24"/>
                <w:highlight w:val="none"/>
              </w:rPr>
              <w:t>颜色：纯灰色拉绒（与展厅现已铺设的灰色地毯</w:t>
            </w:r>
            <w:r>
              <w:rPr>
                <w:rFonts w:hint="eastAsia" w:ascii="宋体" w:hAnsi="宋体" w:cs="宋体"/>
                <w:b w:val="0"/>
                <w:bCs w:val="0"/>
                <w:sz w:val="24"/>
                <w:szCs w:val="24"/>
                <w:highlight w:val="none"/>
                <w:lang w:val="en-US" w:eastAsia="zh-CN"/>
              </w:rPr>
              <w:t>颜色、款式相似，投标时提供样品，样品尺寸≥20cm*20cm，</w:t>
            </w:r>
            <w:r>
              <w:rPr>
                <w:rFonts w:hint="eastAsia" w:ascii="宋体" w:hAnsi="宋体" w:cs="宋体"/>
                <w:b/>
                <w:bCs/>
                <w:sz w:val="24"/>
                <w:szCs w:val="24"/>
                <w:highlight w:val="none"/>
                <w:lang w:val="en-US" w:eastAsia="zh-CN"/>
              </w:rPr>
              <w:t>投标人需在截标前联系招标代理查看采购人提供的样品模板</w:t>
            </w:r>
            <w:r>
              <w:rPr>
                <w:rFonts w:hint="eastAsia" w:ascii="宋体" w:hAnsi="宋体" w:eastAsia="宋体" w:cs="宋体"/>
                <w:b w:val="0"/>
                <w:bCs w:val="0"/>
                <w:sz w:val="24"/>
                <w:szCs w:val="24"/>
                <w:highlight w:val="none"/>
              </w:rPr>
              <w:t>）</w:t>
            </w:r>
            <w:r>
              <w:rPr>
                <w:rFonts w:hint="eastAsia" w:ascii="宋体" w:hAnsi="宋体" w:cs="宋体"/>
                <w:b w:val="0"/>
                <w:bCs w:val="0"/>
                <w:sz w:val="24"/>
                <w:szCs w:val="24"/>
                <w:lang w:eastAsia="zh-CN"/>
              </w:rPr>
              <w:t>（</w:t>
            </w:r>
            <w:r>
              <w:rPr>
                <w:rFonts w:hint="eastAsia" w:ascii="宋体" w:hAnsi="宋体" w:cs="宋体"/>
                <w:b w:val="0"/>
                <w:bCs w:val="0"/>
                <w:sz w:val="24"/>
                <w:szCs w:val="24"/>
                <w:lang w:val="en-US" w:eastAsia="zh-CN"/>
              </w:rPr>
              <w:t>项目46</w:t>
            </w:r>
            <w:r>
              <w:rPr>
                <w:rFonts w:hint="eastAsia" w:ascii="宋体" w:hAnsi="宋体" w:cs="宋体"/>
                <w:b w:val="0"/>
                <w:bCs w:val="0"/>
                <w:sz w:val="24"/>
                <w:szCs w:val="24"/>
                <w:lang w:eastAsia="zh-CN"/>
              </w:rPr>
              <w:t>）</w:t>
            </w:r>
          </w:p>
          <w:p>
            <w:pPr>
              <w:numPr>
                <w:ilvl w:val="0"/>
                <w:numId w:val="0"/>
              </w:numPr>
              <w:adjustRightInd w:val="0"/>
              <w:snapToGrid w:val="0"/>
              <w:ind w:leftChars="0"/>
              <w:jc w:val="left"/>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lang w:val="en-US" w:eastAsia="zh-CN"/>
              </w:rPr>
              <w:t>2.</w:t>
            </w:r>
            <w:r>
              <w:rPr>
                <w:rFonts w:hint="eastAsia" w:ascii="宋体" w:hAnsi="宋体" w:eastAsia="宋体" w:cs="宋体"/>
                <w:b w:val="0"/>
                <w:bCs w:val="0"/>
                <w:sz w:val="24"/>
                <w:szCs w:val="24"/>
                <w:highlight w:val="none"/>
              </w:rPr>
              <w:t>材质具有阻燃性</w:t>
            </w:r>
            <w:r>
              <w:rPr>
                <w:rFonts w:hint="eastAsia" w:ascii="宋体" w:hAnsi="宋体" w:cs="宋体"/>
                <w:b w:val="0"/>
                <w:bCs w:val="0"/>
                <w:sz w:val="24"/>
                <w:szCs w:val="24"/>
                <w:lang w:eastAsia="zh-CN"/>
              </w:rPr>
              <w:t>（</w:t>
            </w:r>
            <w:r>
              <w:rPr>
                <w:rFonts w:hint="eastAsia" w:ascii="宋体" w:hAnsi="宋体" w:cs="宋体"/>
                <w:b w:val="0"/>
                <w:bCs w:val="0"/>
                <w:sz w:val="24"/>
                <w:szCs w:val="24"/>
                <w:lang w:val="en-US" w:eastAsia="zh-CN"/>
              </w:rPr>
              <w:t>项目47</w:t>
            </w:r>
            <w:r>
              <w:rPr>
                <w:rFonts w:hint="eastAsia" w:ascii="宋体" w:hAnsi="宋体" w:cs="宋体"/>
                <w:b w:val="0"/>
                <w:bCs w:val="0"/>
                <w:sz w:val="24"/>
                <w:szCs w:val="24"/>
                <w:lang w:eastAsia="zh-CN"/>
              </w:rPr>
              <w:t>）</w:t>
            </w:r>
          </w:p>
          <w:p>
            <w:pPr>
              <w:numPr>
                <w:ilvl w:val="0"/>
                <w:numId w:val="0"/>
              </w:numPr>
              <w:adjustRightInd w:val="0"/>
              <w:snapToGrid w:val="0"/>
              <w:ind w:leftChars="0"/>
              <w:jc w:val="left"/>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lang w:val="en-US" w:eastAsia="zh-CN"/>
              </w:rPr>
              <w:t>3.</w:t>
            </w:r>
            <w:r>
              <w:rPr>
                <w:rFonts w:hint="eastAsia" w:ascii="宋体" w:hAnsi="宋体" w:eastAsia="宋体" w:cs="宋体"/>
                <w:b w:val="0"/>
                <w:bCs w:val="0"/>
                <w:sz w:val="24"/>
                <w:szCs w:val="24"/>
                <w:highlight w:val="none"/>
              </w:rPr>
              <w:t>厚度：</w:t>
            </w:r>
            <w:r>
              <w:rPr>
                <w:rFonts w:hint="eastAsia" w:ascii="宋体" w:hAnsi="宋体" w:cs="宋体"/>
                <w:b w:val="0"/>
                <w:bCs w:val="0"/>
                <w:sz w:val="24"/>
                <w:szCs w:val="24"/>
                <w:highlight w:val="none"/>
                <w:lang w:val="en-US" w:eastAsia="zh-CN"/>
              </w:rPr>
              <w:t>≥</w:t>
            </w:r>
            <w:r>
              <w:rPr>
                <w:rFonts w:hint="eastAsia" w:ascii="宋体" w:hAnsi="宋体" w:eastAsia="宋体" w:cs="宋体"/>
                <w:b w:val="0"/>
                <w:bCs w:val="0"/>
                <w:sz w:val="24"/>
                <w:szCs w:val="24"/>
                <w:highlight w:val="none"/>
              </w:rPr>
              <w:t>7mm</w:t>
            </w:r>
            <w:r>
              <w:rPr>
                <w:rFonts w:hint="eastAsia" w:ascii="宋体" w:hAnsi="宋体" w:cs="宋体"/>
                <w:b w:val="0"/>
                <w:bCs w:val="0"/>
                <w:sz w:val="24"/>
                <w:szCs w:val="24"/>
                <w:lang w:eastAsia="zh-CN"/>
              </w:rPr>
              <w:t>（</w:t>
            </w:r>
            <w:r>
              <w:rPr>
                <w:rFonts w:hint="eastAsia" w:ascii="宋体" w:hAnsi="宋体" w:cs="宋体"/>
                <w:b w:val="0"/>
                <w:bCs w:val="0"/>
                <w:sz w:val="24"/>
                <w:szCs w:val="24"/>
                <w:lang w:val="en-US" w:eastAsia="zh-CN"/>
              </w:rPr>
              <w:t>项目48</w:t>
            </w:r>
            <w:r>
              <w:rPr>
                <w:rFonts w:hint="eastAsia" w:ascii="宋体" w:hAnsi="宋体" w:cs="宋体"/>
                <w:b w:val="0"/>
                <w:bCs w:val="0"/>
                <w:sz w:val="24"/>
                <w:szCs w:val="24"/>
                <w:lang w:eastAsia="zh-CN"/>
              </w:rPr>
              <w:t>）</w:t>
            </w:r>
          </w:p>
          <w:p>
            <w:pPr>
              <w:numPr>
                <w:ilvl w:val="0"/>
                <w:numId w:val="0"/>
              </w:numPr>
              <w:adjustRightInd w:val="0"/>
              <w:snapToGrid w:val="0"/>
              <w:ind w:left="0" w:leftChars="0" w:firstLine="0" w:firstLineChars="0"/>
              <w:jc w:val="left"/>
              <w:rPr>
                <w:rFonts w:hint="eastAsia" w:ascii="宋体" w:hAnsi="宋体" w:eastAsia="宋体" w:cs="宋体"/>
                <w:b w:val="0"/>
                <w:bCs w:val="0"/>
                <w:sz w:val="24"/>
                <w:szCs w:val="24"/>
              </w:rPr>
            </w:pPr>
            <w:r>
              <w:rPr>
                <w:rFonts w:hint="eastAsia" w:ascii="宋体" w:hAnsi="宋体" w:eastAsia="宋体" w:cs="宋体"/>
                <w:b w:val="0"/>
                <w:bCs w:val="0"/>
                <w:sz w:val="24"/>
                <w:szCs w:val="24"/>
                <w:highlight w:val="none"/>
                <w:lang w:val="en-US" w:eastAsia="zh-CN"/>
              </w:rPr>
              <w:t>4.</w:t>
            </w:r>
            <w:r>
              <w:rPr>
                <w:rFonts w:hint="eastAsia" w:ascii="宋体" w:hAnsi="宋体" w:cs="宋体"/>
                <w:b w:val="0"/>
                <w:bCs w:val="0"/>
                <w:sz w:val="24"/>
                <w:szCs w:val="24"/>
                <w:highlight w:val="none"/>
                <w:lang w:val="en-US" w:eastAsia="zh-CN"/>
              </w:rPr>
              <w:t>以实际现场情况为准，</w:t>
            </w:r>
            <w:r>
              <w:rPr>
                <w:rFonts w:hint="eastAsia" w:ascii="宋体" w:hAnsi="宋体" w:eastAsia="宋体" w:cs="宋体"/>
                <w:b w:val="0"/>
                <w:bCs w:val="0"/>
                <w:sz w:val="24"/>
                <w:szCs w:val="24"/>
                <w:highlight w:val="none"/>
              </w:rPr>
              <w:t>包施工</w:t>
            </w:r>
            <w:r>
              <w:rPr>
                <w:rFonts w:hint="eastAsia" w:ascii="宋体" w:hAnsi="宋体" w:cs="宋体"/>
                <w:b w:val="0"/>
                <w:bCs w:val="0"/>
                <w:sz w:val="24"/>
                <w:szCs w:val="24"/>
                <w:lang w:eastAsia="zh-CN"/>
              </w:rPr>
              <w:t>（</w:t>
            </w:r>
            <w:r>
              <w:rPr>
                <w:rFonts w:hint="eastAsia" w:ascii="宋体" w:hAnsi="宋体" w:cs="宋体"/>
                <w:b w:val="0"/>
                <w:bCs w:val="0"/>
                <w:sz w:val="24"/>
                <w:szCs w:val="24"/>
                <w:lang w:val="en-US" w:eastAsia="zh-CN"/>
              </w:rPr>
              <w:t>项目49</w:t>
            </w:r>
            <w:r>
              <w:rPr>
                <w:rFonts w:hint="eastAsia" w:ascii="宋体" w:hAnsi="宋体" w:cs="宋体"/>
                <w:b w:val="0"/>
                <w:bCs w:val="0"/>
                <w:sz w:val="24"/>
                <w:szCs w:val="24"/>
                <w:lang w:eastAsia="zh-CN"/>
              </w:rPr>
              <w:t>）</w:t>
            </w:r>
          </w:p>
        </w:tc>
        <w:tc>
          <w:tcPr>
            <w:tcW w:w="840" w:type="dxa"/>
            <w:vAlign w:val="center"/>
          </w:tcPr>
          <w:p>
            <w:pPr>
              <w:adjustRightInd w:val="0"/>
              <w:snapToGrid w:val="0"/>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420</w:t>
            </w:r>
          </w:p>
        </w:tc>
        <w:tc>
          <w:tcPr>
            <w:tcW w:w="1050" w:type="dxa"/>
            <w:vAlign w:val="center"/>
          </w:tcPr>
          <w:p>
            <w:pPr>
              <w:adjustRightInd w:val="0"/>
              <w:snapToGrid w:val="0"/>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平方米</w:t>
            </w:r>
          </w:p>
        </w:tc>
        <w:tc>
          <w:tcPr>
            <w:tcW w:w="1350" w:type="dxa"/>
            <w:vAlign w:val="center"/>
          </w:tcPr>
          <w:p>
            <w:pPr>
              <w:adjustRightInd w:val="0"/>
              <w:snapToGrid w:val="0"/>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0.015</w:t>
            </w:r>
          </w:p>
        </w:tc>
        <w:tc>
          <w:tcPr>
            <w:tcW w:w="1275" w:type="dxa"/>
            <w:vAlign w:val="center"/>
          </w:tcPr>
          <w:p>
            <w:pPr>
              <w:adjustRightInd w:val="0"/>
              <w:snapToGrid w:val="0"/>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6.3</w:t>
            </w:r>
          </w:p>
        </w:tc>
      </w:tr>
    </w:tbl>
    <w:p>
      <w:pPr>
        <w:pStyle w:val="15"/>
        <w:keepNext w:val="0"/>
        <w:keepLines w:val="0"/>
        <w:widowControl/>
        <w:suppressLineNumbers w:val="0"/>
        <w:spacing w:before="75" w:beforeAutospacing="0" w:after="75" w:afterAutospacing="0"/>
        <w:ind w:left="0" w:right="0" w:firstLine="0"/>
      </w:pPr>
      <w:r>
        <w:rPr>
          <w:rFonts w:hint="eastAsia" w:ascii="宋体" w:hAnsi="宋体" w:eastAsia="宋体" w:cs="宋体"/>
          <w:spacing w:val="0"/>
          <w:sz w:val="24"/>
          <w:szCs w:val="24"/>
        </w:rPr>
        <w:t>三、商务条件</w:t>
      </w:r>
    </w:p>
    <w:p>
      <w:pPr>
        <w:pStyle w:val="15"/>
        <w:keepNext w:val="0"/>
        <w:keepLines w:val="0"/>
        <w:widowControl/>
        <w:suppressLineNumbers w:val="0"/>
        <w:spacing w:before="75" w:beforeAutospacing="0" w:after="75" w:afterAutospacing="0"/>
        <w:ind w:left="0" w:right="0" w:firstLine="0"/>
        <w:rPr>
          <w:rStyle w:val="20"/>
          <w:rFonts w:hint="eastAsia" w:ascii="宋体" w:hAnsi="宋体" w:eastAsia="宋体" w:cs="宋体"/>
          <w:b/>
          <w:bCs/>
          <w:spacing w:val="0"/>
          <w:sz w:val="24"/>
          <w:szCs w:val="24"/>
          <w:lang w:eastAsia="zh-CN"/>
        </w:rPr>
      </w:pPr>
      <w:r>
        <w:rPr>
          <w:rStyle w:val="20"/>
          <w:rFonts w:hint="eastAsia" w:ascii="宋体" w:hAnsi="宋体" w:eastAsia="宋体" w:cs="宋体"/>
          <w:b/>
          <w:bCs/>
          <w:spacing w:val="0"/>
          <w:sz w:val="24"/>
          <w:szCs w:val="24"/>
        </w:rPr>
        <w:t>包：1</w:t>
      </w:r>
    </w:p>
    <w:p>
      <w:pPr>
        <w:pStyle w:val="15"/>
        <w:keepNext w:val="0"/>
        <w:keepLines w:val="0"/>
        <w:widowControl/>
        <w:suppressLineNumbers w:val="0"/>
        <w:spacing w:before="75" w:beforeAutospacing="0" w:after="75" w:afterAutospacing="0"/>
        <w:ind w:left="0" w:right="0" w:firstLine="0"/>
        <w:rPr>
          <w:rStyle w:val="20"/>
          <w:rFonts w:hint="default" w:eastAsia="宋体" w:cs="宋体"/>
          <w:b/>
          <w:bCs/>
          <w:spacing w:val="0"/>
          <w:sz w:val="24"/>
          <w:szCs w:val="24"/>
          <w:lang w:val="en-US" w:eastAsia="zh-CN"/>
        </w:rPr>
      </w:pPr>
      <w:r>
        <w:rPr>
          <w:rStyle w:val="20"/>
          <w:rFonts w:hint="eastAsia" w:ascii="宋体" w:hAnsi="宋体" w:eastAsia="宋体" w:cs="宋体"/>
          <w:b/>
          <w:bCs/>
          <w:spacing w:val="0"/>
          <w:sz w:val="24"/>
          <w:szCs w:val="24"/>
        </w:rPr>
        <w:t>1、交付地点：福建省莆田市涵江区梧塘镇荔涵大道1001号湄洲湾职业技术学院</w:t>
      </w:r>
    </w:p>
    <w:p>
      <w:pPr>
        <w:pStyle w:val="15"/>
        <w:keepNext w:val="0"/>
        <w:keepLines w:val="0"/>
        <w:widowControl/>
        <w:suppressLineNumbers w:val="0"/>
        <w:spacing w:before="75" w:beforeAutospacing="0" w:after="75" w:afterAutospacing="0"/>
        <w:ind w:left="0" w:right="0" w:firstLine="0"/>
        <w:rPr>
          <w:rStyle w:val="20"/>
          <w:rFonts w:hint="eastAsia" w:ascii="宋体" w:hAnsi="宋体" w:eastAsia="宋体" w:cs="宋体"/>
          <w:b/>
          <w:bCs/>
          <w:spacing w:val="0"/>
          <w:sz w:val="24"/>
          <w:szCs w:val="24"/>
          <w:lang w:eastAsia="zh-CN"/>
        </w:rPr>
      </w:pPr>
      <w:r>
        <w:rPr>
          <w:rStyle w:val="20"/>
          <w:rFonts w:hint="eastAsia" w:ascii="宋体" w:hAnsi="宋体" w:eastAsia="宋体" w:cs="宋体"/>
          <w:b/>
          <w:bCs/>
          <w:spacing w:val="0"/>
          <w:sz w:val="24"/>
          <w:szCs w:val="24"/>
        </w:rPr>
        <w:t>2、交付时间：合同签订后 (</w:t>
      </w:r>
      <w:r>
        <w:rPr>
          <w:rStyle w:val="20"/>
          <w:rFonts w:hint="eastAsia" w:eastAsia="宋体" w:cs="宋体"/>
          <w:b/>
          <w:bCs/>
          <w:spacing w:val="0"/>
          <w:sz w:val="24"/>
          <w:szCs w:val="24"/>
          <w:lang w:val="en-US" w:eastAsia="zh-CN"/>
        </w:rPr>
        <w:t xml:space="preserve"> 30</w:t>
      </w:r>
      <w:r>
        <w:rPr>
          <w:rStyle w:val="20"/>
          <w:rFonts w:hint="eastAsia" w:ascii="宋体" w:hAnsi="宋体" w:eastAsia="宋体" w:cs="宋体"/>
          <w:b/>
          <w:bCs/>
          <w:spacing w:val="0"/>
          <w:sz w:val="24"/>
          <w:szCs w:val="24"/>
        </w:rPr>
        <w:t>) 天内交货</w:t>
      </w:r>
    </w:p>
    <w:p>
      <w:pPr>
        <w:pStyle w:val="15"/>
        <w:keepNext w:val="0"/>
        <w:keepLines w:val="0"/>
        <w:widowControl/>
        <w:suppressLineNumbers w:val="0"/>
        <w:spacing w:before="75" w:beforeAutospacing="0" w:after="75" w:afterAutospacing="0"/>
        <w:ind w:left="0" w:right="0" w:firstLine="0"/>
        <w:rPr>
          <w:rStyle w:val="20"/>
          <w:rFonts w:hint="eastAsia" w:ascii="宋体" w:hAnsi="宋体" w:eastAsia="宋体" w:cs="宋体"/>
          <w:b/>
          <w:bCs/>
          <w:spacing w:val="0"/>
          <w:sz w:val="24"/>
          <w:szCs w:val="24"/>
          <w:lang w:eastAsia="zh-CN"/>
        </w:rPr>
      </w:pPr>
      <w:r>
        <w:rPr>
          <w:rStyle w:val="20"/>
          <w:rFonts w:hint="eastAsia" w:ascii="宋体" w:hAnsi="宋体" w:eastAsia="宋体" w:cs="宋体"/>
          <w:b/>
          <w:bCs/>
          <w:spacing w:val="0"/>
          <w:sz w:val="24"/>
          <w:szCs w:val="24"/>
        </w:rPr>
        <w:t>3、交付条件：按招标文件要求验收合格后交付使用</w:t>
      </w:r>
    </w:p>
    <w:p>
      <w:pPr>
        <w:pStyle w:val="15"/>
        <w:keepNext w:val="0"/>
        <w:keepLines w:val="0"/>
        <w:widowControl/>
        <w:suppressLineNumbers w:val="0"/>
        <w:spacing w:before="75" w:beforeAutospacing="0" w:after="75" w:afterAutospacing="0"/>
        <w:ind w:left="0" w:right="0" w:firstLine="0"/>
        <w:rPr>
          <w:rStyle w:val="20"/>
          <w:rFonts w:hint="eastAsia" w:ascii="宋体" w:hAnsi="宋体" w:eastAsia="宋体" w:cs="宋体"/>
          <w:b/>
          <w:bCs/>
          <w:spacing w:val="0"/>
          <w:sz w:val="24"/>
          <w:szCs w:val="24"/>
          <w:lang w:eastAsia="zh-CN"/>
        </w:rPr>
      </w:pPr>
      <w:r>
        <w:rPr>
          <w:rStyle w:val="20"/>
          <w:rFonts w:hint="eastAsia" w:ascii="宋体" w:hAnsi="宋体" w:eastAsia="宋体" w:cs="宋体"/>
          <w:b/>
          <w:bCs/>
          <w:spacing w:val="0"/>
          <w:sz w:val="24"/>
          <w:szCs w:val="24"/>
        </w:rPr>
        <w:t>4、是否收取履约保证金：</w:t>
      </w:r>
      <w:r>
        <w:rPr>
          <w:rStyle w:val="20"/>
          <w:rFonts w:hint="eastAsia" w:ascii="宋体" w:hAnsi="宋体" w:eastAsia="宋体" w:cs="宋体"/>
          <w:b/>
          <w:bCs/>
          <w:spacing w:val="0"/>
          <w:sz w:val="24"/>
          <w:szCs w:val="24"/>
          <w:lang w:val="en-US" w:eastAsia="zh-CN"/>
        </w:rPr>
        <w:t>是。履约保证金百分比：1%。说明：是，中标人在与招标人签订合同前7日内向招标人缴交合同履约保证金，合同履约保证金额为中标金额的1%，合同履约保证金采用银行转账方式提交。</w:t>
      </w:r>
    </w:p>
    <w:p>
      <w:pPr>
        <w:pStyle w:val="15"/>
        <w:keepNext w:val="0"/>
        <w:keepLines w:val="0"/>
        <w:widowControl/>
        <w:suppressLineNumbers w:val="0"/>
        <w:spacing w:before="75" w:beforeAutospacing="0" w:after="75" w:afterAutospacing="0"/>
        <w:ind w:left="0" w:right="0" w:firstLine="0"/>
        <w:rPr>
          <w:rStyle w:val="20"/>
          <w:rFonts w:hint="eastAsia" w:ascii="宋体" w:hAnsi="宋体" w:eastAsia="宋体" w:cs="宋体"/>
          <w:b/>
          <w:bCs/>
          <w:spacing w:val="0"/>
          <w:sz w:val="24"/>
          <w:szCs w:val="24"/>
          <w:lang w:eastAsia="zh-CN"/>
        </w:rPr>
      </w:pPr>
      <w:r>
        <w:rPr>
          <w:rStyle w:val="20"/>
          <w:rFonts w:hint="eastAsia" w:ascii="宋体" w:hAnsi="宋体" w:eastAsia="宋体" w:cs="宋体"/>
          <w:b/>
          <w:bCs/>
          <w:spacing w:val="0"/>
          <w:sz w:val="24"/>
          <w:szCs w:val="24"/>
        </w:rPr>
        <w:t>5、是否邀请投标人参与验收：否</w:t>
      </w:r>
    </w:p>
    <w:p>
      <w:pPr>
        <w:pStyle w:val="15"/>
        <w:keepNext w:val="0"/>
        <w:keepLines w:val="0"/>
        <w:widowControl/>
        <w:suppressLineNumbers w:val="0"/>
        <w:spacing w:before="75" w:beforeAutospacing="0" w:after="75" w:afterAutospacing="0"/>
        <w:ind w:left="0" w:right="0" w:firstLine="0"/>
      </w:pPr>
      <w:r>
        <w:rPr>
          <w:rStyle w:val="20"/>
          <w:rFonts w:hint="eastAsia" w:ascii="宋体" w:hAnsi="宋体" w:eastAsia="宋体" w:cs="宋体"/>
          <w:b/>
          <w:bCs/>
          <w:spacing w:val="0"/>
          <w:sz w:val="24"/>
          <w:szCs w:val="24"/>
        </w:rPr>
        <w:t>6、验收方式数据表格</w:t>
      </w:r>
    </w:p>
    <w:tbl>
      <w:tblPr>
        <w:tblStyle w:val="17"/>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1952"/>
        <w:gridCol w:w="7810"/>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Header/>
        </w:trPr>
        <w:tc>
          <w:tcPr>
            <w:tcW w:w="1000" w:type="pct"/>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jc w:val="left"/>
              <w:rPr>
                <w:rFonts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t>验收期次</w:t>
            </w:r>
          </w:p>
        </w:tc>
        <w:tc>
          <w:tcPr>
            <w:tcW w:w="4000" w:type="pct"/>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jc w:val="left"/>
              <w:rPr>
                <w:rFonts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t>验收期次说明</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jc w:val="left"/>
              <w:rPr>
                <w:rFonts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t>1</w:t>
            </w:r>
          </w:p>
        </w:tc>
        <w:tc>
          <w:tcPr>
            <w:tcW w:w="0" w:type="auto"/>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jc w:val="left"/>
              <w:rPr>
                <w:rFonts w:hint="default"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按招标文件要求</w:t>
            </w:r>
          </w:p>
        </w:tc>
      </w:tr>
    </w:tbl>
    <w:p>
      <w:pPr>
        <w:keepNext w:val="0"/>
        <w:keepLines w:val="0"/>
        <w:widowControl/>
        <w:suppressLineNumbers w:val="0"/>
        <w:jc w:val="left"/>
      </w:pPr>
      <w:r>
        <w:rPr>
          <w:rStyle w:val="20"/>
          <w:rFonts w:ascii="宋体" w:hAnsi="宋体" w:eastAsia="宋体" w:cs="宋体"/>
          <w:b/>
          <w:bCs/>
          <w:kern w:val="0"/>
          <w:sz w:val="24"/>
          <w:szCs w:val="24"/>
          <w:lang w:val="en-US" w:eastAsia="zh-CN" w:bidi="ar"/>
        </w:rPr>
        <w:t>7、支付方式</w:t>
      </w:r>
    </w:p>
    <w:tbl>
      <w:tblPr>
        <w:tblStyle w:val="17"/>
        <w:tblW w:w="5008"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1955"/>
        <w:gridCol w:w="1956"/>
        <w:gridCol w:w="5867"/>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Header/>
        </w:trPr>
        <w:tc>
          <w:tcPr>
            <w:tcW w:w="1000" w:type="pct"/>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jc w:val="left"/>
            </w:pPr>
            <w:r>
              <w:rPr>
                <w:rFonts w:ascii="宋体" w:hAnsi="宋体" w:eastAsia="宋体" w:cs="宋体"/>
                <w:kern w:val="0"/>
                <w:sz w:val="24"/>
                <w:szCs w:val="24"/>
                <w:lang w:val="en-US" w:eastAsia="zh-CN" w:bidi="ar"/>
              </w:rPr>
              <w:t>支付期次</w:t>
            </w:r>
          </w:p>
        </w:tc>
        <w:tc>
          <w:tcPr>
            <w:tcW w:w="1000" w:type="pct"/>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jc w:val="left"/>
            </w:pPr>
            <w:r>
              <w:rPr>
                <w:rFonts w:ascii="宋体" w:hAnsi="宋体" w:eastAsia="宋体" w:cs="宋体"/>
                <w:kern w:val="0"/>
                <w:sz w:val="24"/>
                <w:szCs w:val="24"/>
                <w:lang w:val="en-US" w:eastAsia="zh-CN" w:bidi="ar"/>
              </w:rPr>
              <w:t>支付比例(%)</w:t>
            </w:r>
          </w:p>
        </w:tc>
        <w:tc>
          <w:tcPr>
            <w:tcW w:w="3000" w:type="pct"/>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jc w:val="left"/>
            </w:pPr>
            <w:r>
              <w:rPr>
                <w:rFonts w:ascii="宋体" w:hAnsi="宋体" w:eastAsia="宋体" w:cs="宋体"/>
                <w:kern w:val="0"/>
                <w:sz w:val="24"/>
                <w:szCs w:val="24"/>
                <w:lang w:val="en-US" w:eastAsia="zh-CN" w:bidi="ar"/>
              </w:rPr>
              <w:t>支付期次说明</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jc w:val="left"/>
            </w:pPr>
            <w:r>
              <w:rPr>
                <w:rFonts w:ascii="宋体" w:hAnsi="宋体" w:eastAsia="宋体" w:cs="宋体"/>
                <w:kern w:val="0"/>
                <w:sz w:val="24"/>
                <w:szCs w:val="24"/>
                <w:lang w:val="en-US" w:eastAsia="zh-CN" w:bidi="ar"/>
              </w:rPr>
              <w:t>1</w:t>
            </w:r>
          </w:p>
        </w:tc>
        <w:tc>
          <w:tcPr>
            <w:tcW w:w="0" w:type="auto"/>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jc w:val="left"/>
              <w:rPr>
                <w:rFonts w:hint="default"/>
                <w:lang w:val="en-US"/>
              </w:rPr>
            </w:pPr>
            <w:r>
              <w:rPr>
                <w:rFonts w:hint="eastAsia" w:ascii="宋体" w:hAnsi="宋体" w:eastAsia="宋体" w:cs="宋体"/>
                <w:kern w:val="0"/>
                <w:sz w:val="24"/>
                <w:szCs w:val="24"/>
                <w:lang w:val="en-US" w:eastAsia="zh-CN" w:bidi="ar"/>
              </w:rPr>
              <w:t>100</w:t>
            </w:r>
          </w:p>
        </w:tc>
        <w:tc>
          <w:tcPr>
            <w:tcW w:w="0" w:type="auto"/>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jc w:val="left"/>
              <w:rPr>
                <w:rFonts w:hint="default" w:eastAsia="宋体"/>
                <w:lang w:val="en-US" w:eastAsia="zh-CN"/>
              </w:rPr>
            </w:pPr>
            <w:r>
              <w:rPr>
                <w:rFonts w:hint="eastAsia" w:ascii="宋体" w:hAnsi="宋体" w:eastAsia="宋体" w:cs="宋体"/>
                <w:kern w:val="0"/>
                <w:sz w:val="24"/>
                <w:szCs w:val="24"/>
                <w:lang w:val="en-US" w:eastAsia="zh-CN" w:bidi="ar"/>
              </w:rPr>
              <w:t>验收合格后</w:t>
            </w:r>
            <w:r>
              <w:rPr>
                <w:rFonts w:hint="eastAsia"/>
                <w:bCs/>
              </w:rPr>
              <w:t>提供正式增值税发票</w:t>
            </w:r>
            <w:r>
              <w:rPr>
                <w:rFonts w:hint="eastAsia"/>
                <w:bCs/>
                <w:lang w:val="en-US" w:eastAsia="zh-CN"/>
              </w:rPr>
              <w:t>30日内</w:t>
            </w:r>
          </w:p>
        </w:tc>
      </w:tr>
    </w:tbl>
    <w:p>
      <w:pPr>
        <w:rPr>
          <w:rFonts w:hint="eastAsia" w:ascii="宋体" w:hAnsi="宋体" w:eastAsia="宋体" w:cs="宋体"/>
          <w:b/>
          <w:bCs/>
          <w:color w:val="000000"/>
          <w:sz w:val="36"/>
        </w:rPr>
      </w:pPr>
    </w:p>
    <w:p>
      <w:pPr>
        <w:pStyle w:val="15"/>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left="0" w:right="0"/>
        <w:textAlignment w:val="auto"/>
      </w:pPr>
      <w:r>
        <w:rPr>
          <w:rStyle w:val="20"/>
          <w:rFonts w:hint="eastAsia" w:ascii="宋体" w:hAnsi="宋体" w:eastAsia="宋体" w:cs="宋体"/>
          <w:b/>
          <w:bCs/>
          <w:sz w:val="24"/>
          <w:szCs w:val="24"/>
        </w:rPr>
        <w:t>（</w:t>
      </w:r>
      <w:r>
        <w:rPr>
          <w:rStyle w:val="20"/>
          <w:rFonts w:hint="eastAsia" w:eastAsia="宋体" w:cs="宋体"/>
          <w:b/>
          <w:bCs/>
          <w:sz w:val="24"/>
          <w:szCs w:val="24"/>
          <w:lang w:val="en-US" w:eastAsia="zh-CN"/>
        </w:rPr>
        <w:t>一</w:t>
      </w:r>
      <w:r>
        <w:rPr>
          <w:rStyle w:val="20"/>
          <w:rFonts w:hint="eastAsia" w:ascii="宋体" w:hAnsi="宋体" w:eastAsia="宋体" w:cs="宋体"/>
          <w:b/>
          <w:bCs/>
          <w:sz w:val="24"/>
          <w:szCs w:val="24"/>
        </w:rPr>
        <w:t>）、与本批招标项目的相关要求</w:t>
      </w:r>
    </w:p>
    <w:p>
      <w:pPr>
        <w:pStyle w:val="15"/>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left="0" w:right="0" w:firstLine="480" w:firstLineChars="200"/>
        <w:textAlignment w:val="auto"/>
        <w:rPr>
          <w:rStyle w:val="20"/>
          <w:rFonts w:hint="eastAsia" w:ascii="宋体" w:hAnsi="宋体" w:eastAsia="宋体" w:cs="宋体"/>
          <w:b w:val="0"/>
          <w:bCs w:val="0"/>
          <w:sz w:val="24"/>
          <w:szCs w:val="24"/>
        </w:rPr>
      </w:pPr>
      <w:r>
        <w:rPr>
          <w:rStyle w:val="20"/>
          <w:rFonts w:hint="eastAsia" w:ascii="宋体" w:hAnsi="宋体" w:eastAsia="宋体" w:cs="宋体"/>
          <w:b w:val="0"/>
          <w:bCs w:val="0"/>
          <w:sz w:val="24"/>
          <w:szCs w:val="24"/>
        </w:rPr>
        <w:t>1</w:t>
      </w:r>
      <w:r>
        <w:rPr>
          <w:rStyle w:val="20"/>
          <w:rFonts w:hint="eastAsia" w:ascii="宋体" w:hAnsi="宋体" w:eastAsia="宋体" w:cs="宋体"/>
          <w:b w:val="0"/>
          <w:bCs w:val="0"/>
          <w:sz w:val="24"/>
          <w:szCs w:val="24"/>
          <w:lang w:eastAsia="zh-CN"/>
        </w:rPr>
        <w:t>、</w:t>
      </w:r>
      <w:r>
        <w:rPr>
          <w:rStyle w:val="20"/>
          <w:rFonts w:hint="eastAsia" w:ascii="宋体" w:hAnsi="宋体" w:eastAsia="宋体" w:cs="宋体"/>
          <w:b w:val="0"/>
          <w:bCs w:val="0"/>
          <w:sz w:val="24"/>
          <w:szCs w:val="24"/>
        </w:rPr>
        <w:t>成交供应商提供的产品的制造标准、安装标准及技术规范等必须符合相应的国家标准，行业标准及规范要求。</w:t>
      </w:r>
    </w:p>
    <w:p>
      <w:pPr>
        <w:pStyle w:val="15"/>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left="0" w:right="0" w:firstLine="480" w:firstLineChars="200"/>
        <w:textAlignment w:val="auto"/>
        <w:rPr>
          <w:rStyle w:val="20"/>
          <w:rFonts w:hint="eastAsia" w:ascii="宋体" w:hAnsi="宋体" w:eastAsia="宋体" w:cs="宋体"/>
          <w:b w:val="0"/>
          <w:bCs w:val="0"/>
          <w:sz w:val="24"/>
          <w:szCs w:val="24"/>
        </w:rPr>
      </w:pPr>
      <w:r>
        <w:rPr>
          <w:rStyle w:val="20"/>
          <w:rFonts w:hint="eastAsia" w:ascii="宋体" w:hAnsi="宋体" w:eastAsia="宋体" w:cs="宋体"/>
          <w:b w:val="0"/>
          <w:bCs w:val="0"/>
          <w:sz w:val="24"/>
          <w:szCs w:val="24"/>
          <w:lang w:val="en-US" w:eastAsia="zh-CN"/>
        </w:rPr>
        <w:t>2、</w:t>
      </w:r>
      <w:r>
        <w:rPr>
          <w:rStyle w:val="20"/>
          <w:rFonts w:hint="eastAsia" w:ascii="宋体" w:hAnsi="宋体" w:eastAsia="宋体" w:cs="宋体"/>
          <w:b w:val="0"/>
          <w:bCs w:val="0"/>
          <w:sz w:val="24"/>
          <w:szCs w:val="24"/>
        </w:rPr>
        <w:t>成交供应商提供的无论的设备及材料等，应保证这些设备及材料等手续的合法性，在交货、安装或验收时成交供应商应提供所有设备及材料的全部合法证明材料（如：产品合格证、许可证、安全认证证书、检验报告、产地证明、装箱单以及技术参数说明等资料）。</w:t>
      </w:r>
    </w:p>
    <w:p>
      <w:pPr>
        <w:pStyle w:val="15"/>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left="0" w:right="0" w:firstLine="480" w:firstLineChars="200"/>
        <w:textAlignment w:val="auto"/>
        <w:rPr>
          <w:rStyle w:val="20"/>
          <w:rFonts w:hint="eastAsia" w:ascii="宋体" w:hAnsi="宋体" w:eastAsia="宋体" w:cs="宋体"/>
          <w:b w:val="0"/>
          <w:bCs w:val="0"/>
          <w:sz w:val="24"/>
          <w:szCs w:val="24"/>
          <w:lang w:val="en-US" w:eastAsia="zh-CN"/>
        </w:rPr>
      </w:pPr>
      <w:r>
        <w:rPr>
          <w:rStyle w:val="20"/>
          <w:rFonts w:hint="eastAsia" w:ascii="宋体" w:hAnsi="宋体" w:eastAsia="宋体" w:cs="宋体"/>
          <w:b w:val="0"/>
          <w:bCs w:val="0"/>
          <w:sz w:val="24"/>
          <w:szCs w:val="24"/>
          <w:lang w:val="en-US" w:eastAsia="zh-CN"/>
        </w:rPr>
        <w:t>3、</w:t>
      </w:r>
      <w:r>
        <w:rPr>
          <w:rStyle w:val="20"/>
          <w:rFonts w:hint="eastAsia" w:ascii="宋体" w:hAnsi="宋体" w:eastAsia="宋体" w:cs="宋体"/>
          <w:b w:val="0"/>
          <w:bCs w:val="0"/>
          <w:sz w:val="24"/>
          <w:szCs w:val="24"/>
        </w:rPr>
        <w:t>要求成交供应商提供的所有软件、硬件产品必须具有在中国境内的合法使用权和用户保护权且为全新原装品牌产品，采购要求的软件必须为正版软件，提供软件生产厂家的原包装</w:t>
      </w:r>
      <w:r>
        <w:rPr>
          <w:rStyle w:val="20"/>
          <w:rFonts w:hint="eastAsia" w:ascii="宋体" w:hAnsi="宋体" w:eastAsia="宋体" w:cs="宋体"/>
          <w:b w:val="0"/>
          <w:bCs w:val="0"/>
          <w:sz w:val="24"/>
          <w:szCs w:val="24"/>
          <w:lang w:eastAsia="zh-CN"/>
        </w:rPr>
        <w:t>。</w:t>
      </w:r>
      <w:r>
        <w:rPr>
          <w:rStyle w:val="20"/>
          <w:rFonts w:hint="eastAsia" w:ascii="宋体" w:hAnsi="宋体" w:eastAsia="宋体" w:cs="宋体"/>
          <w:b w:val="0"/>
          <w:bCs w:val="0"/>
          <w:sz w:val="24"/>
          <w:szCs w:val="24"/>
          <w:lang w:val="en-US" w:eastAsia="zh-CN"/>
        </w:rPr>
        <w:t xml:space="preserve">     </w:t>
      </w:r>
    </w:p>
    <w:p>
      <w:pPr>
        <w:pStyle w:val="15"/>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left="0" w:right="0" w:firstLine="480" w:firstLineChars="200"/>
        <w:textAlignment w:val="auto"/>
        <w:rPr>
          <w:rStyle w:val="20"/>
          <w:rFonts w:hint="eastAsia" w:ascii="宋体" w:hAnsi="宋体" w:eastAsia="宋体" w:cs="宋体"/>
          <w:b w:val="0"/>
          <w:bCs w:val="0"/>
          <w:sz w:val="24"/>
          <w:szCs w:val="24"/>
        </w:rPr>
      </w:pPr>
      <w:r>
        <w:rPr>
          <w:rStyle w:val="20"/>
          <w:rFonts w:hint="eastAsia" w:ascii="宋体" w:hAnsi="宋体" w:eastAsia="宋体" w:cs="宋体"/>
          <w:b w:val="0"/>
          <w:bCs w:val="0"/>
          <w:sz w:val="24"/>
          <w:szCs w:val="24"/>
          <w:lang w:val="en-US" w:eastAsia="zh-CN"/>
        </w:rPr>
        <w:t>4、</w:t>
      </w:r>
      <w:r>
        <w:rPr>
          <w:rStyle w:val="20"/>
          <w:rFonts w:hint="eastAsia" w:ascii="宋体" w:hAnsi="宋体" w:eastAsia="宋体" w:cs="宋体"/>
          <w:b w:val="0"/>
          <w:bCs w:val="0"/>
          <w:sz w:val="24"/>
          <w:szCs w:val="24"/>
        </w:rPr>
        <w:t>成交供应商的报价应包含单价和总价。响应总价应为货物送达采购人指定地点、经采购人验收合格并交付使用及售后服务等所有可能发生的费用，包括货物制造、运输、采购保管、安装调试、国家法定送检的检验检测报告费用、税收、厂家同期相关的无偿（有价）的促销、售后服务等费用。</w:t>
      </w:r>
    </w:p>
    <w:p>
      <w:pPr>
        <w:pStyle w:val="15"/>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left="0" w:right="0"/>
        <w:textAlignment w:val="auto"/>
        <w:rPr>
          <w:rStyle w:val="20"/>
          <w:rFonts w:hint="eastAsia" w:ascii="宋体" w:hAnsi="宋体" w:eastAsia="宋体" w:cs="宋体"/>
          <w:b/>
          <w:bCs/>
          <w:sz w:val="24"/>
          <w:szCs w:val="24"/>
        </w:rPr>
      </w:pPr>
      <w:r>
        <w:rPr>
          <w:rStyle w:val="20"/>
          <w:rFonts w:hint="eastAsia" w:ascii="宋体" w:hAnsi="宋体" w:eastAsia="宋体" w:cs="宋体"/>
          <w:b/>
          <w:bCs/>
          <w:sz w:val="24"/>
          <w:szCs w:val="24"/>
        </w:rPr>
        <w:t>（</w:t>
      </w:r>
      <w:r>
        <w:rPr>
          <w:rStyle w:val="20"/>
          <w:rFonts w:hint="eastAsia" w:eastAsia="宋体" w:cs="宋体"/>
          <w:b/>
          <w:bCs/>
          <w:sz w:val="24"/>
          <w:szCs w:val="24"/>
          <w:lang w:val="en-US" w:eastAsia="zh-CN"/>
        </w:rPr>
        <w:t>二</w:t>
      </w:r>
      <w:r>
        <w:rPr>
          <w:rStyle w:val="20"/>
          <w:rFonts w:hint="eastAsia" w:ascii="宋体" w:hAnsi="宋体" w:eastAsia="宋体" w:cs="宋体"/>
          <w:b/>
          <w:bCs/>
          <w:sz w:val="24"/>
          <w:szCs w:val="24"/>
        </w:rPr>
        <w:t>）、售后服务要求：</w:t>
      </w:r>
    </w:p>
    <w:p>
      <w:pPr>
        <w:pStyle w:val="15"/>
        <w:keepNext w:val="0"/>
        <w:keepLines w:val="0"/>
        <w:pageBreakBefore w:val="0"/>
        <w:widowControl/>
        <w:suppressLineNumbers w:val="0"/>
        <w:tabs>
          <w:tab w:val="left" w:pos="240"/>
        </w:tabs>
        <w:kinsoku/>
        <w:wordWrap/>
        <w:overflowPunct/>
        <w:topLinePunct w:val="0"/>
        <w:autoSpaceDE/>
        <w:autoSpaceDN/>
        <w:bidi w:val="0"/>
        <w:adjustRightInd/>
        <w:snapToGrid/>
        <w:spacing w:before="75" w:beforeAutospacing="0" w:after="75" w:afterAutospacing="0" w:line="360" w:lineRule="auto"/>
        <w:ind w:left="480" w:leftChars="100" w:right="0" w:hanging="240" w:hangingChars="1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1、本项目质保期3年。</w:t>
      </w:r>
    </w:p>
    <w:p>
      <w:pPr>
        <w:pStyle w:val="15"/>
        <w:keepNext w:val="0"/>
        <w:keepLines w:val="0"/>
        <w:pageBreakBefore w:val="0"/>
        <w:widowControl/>
        <w:suppressLineNumbers w:val="0"/>
        <w:tabs>
          <w:tab w:val="left" w:pos="480"/>
        </w:tabs>
        <w:kinsoku/>
        <w:wordWrap/>
        <w:overflowPunct/>
        <w:topLinePunct w:val="0"/>
        <w:autoSpaceDE/>
        <w:autoSpaceDN/>
        <w:bidi w:val="0"/>
        <w:adjustRightInd/>
        <w:snapToGrid/>
        <w:spacing w:before="75" w:beforeAutospacing="0" w:after="75" w:afterAutospacing="0" w:line="360" w:lineRule="auto"/>
        <w:ind w:left="240" w:leftChars="100" w:right="0" w:firstLine="240" w:firstLineChars="1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rPr>
        <w:t>质保期内免费提供产品保修、维护、技术支持服务。</w:t>
      </w:r>
    </w:p>
    <w:p>
      <w:pPr>
        <w:pStyle w:val="15"/>
        <w:keepNext w:val="0"/>
        <w:keepLines w:val="0"/>
        <w:pageBreakBefore w:val="0"/>
        <w:widowControl/>
        <w:suppressLineNumbers w:val="0"/>
        <w:tabs>
          <w:tab w:val="left" w:pos="480"/>
        </w:tabs>
        <w:kinsoku/>
        <w:wordWrap/>
        <w:overflowPunct/>
        <w:topLinePunct w:val="0"/>
        <w:autoSpaceDE/>
        <w:autoSpaceDN/>
        <w:bidi w:val="0"/>
        <w:adjustRightInd/>
        <w:snapToGrid/>
        <w:spacing w:before="75" w:beforeAutospacing="0" w:after="75" w:afterAutospacing="0" w:line="360" w:lineRule="auto"/>
        <w:ind w:left="240" w:leftChars="100" w:right="0" w:firstLine="240" w:firstLineChars="1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3、</w:t>
      </w:r>
      <w:r>
        <w:rPr>
          <w:rFonts w:hint="eastAsia" w:ascii="宋体" w:hAnsi="宋体" w:eastAsia="宋体" w:cs="宋体"/>
          <w:sz w:val="24"/>
          <w:szCs w:val="24"/>
        </w:rPr>
        <w:t>质保期内必须负责对设备使用维护人员进行设备安装、调试、操作、使用、维护及结构原理等方面的培训，并承担由此产生的一切费用。</w:t>
      </w:r>
    </w:p>
    <w:p>
      <w:pPr>
        <w:pStyle w:val="15"/>
        <w:keepNext w:val="0"/>
        <w:keepLines w:val="0"/>
        <w:pageBreakBefore w:val="0"/>
        <w:widowControl/>
        <w:suppressLineNumbers w:val="0"/>
        <w:tabs>
          <w:tab w:val="left" w:pos="480"/>
        </w:tabs>
        <w:kinsoku/>
        <w:wordWrap/>
        <w:overflowPunct/>
        <w:topLinePunct w:val="0"/>
        <w:autoSpaceDE/>
        <w:autoSpaceDN/>
        <w:bidi w:val="0"/>
        <w:adjustRightInd/>
        <w:snapToGrid/>
        <w:spacing w:before="75" w:beforeAutospacing="0" w:after="75" w:afterAutospacing="0" w:line="360" w:lineRule="auto"/>
        <w:ind w:left="240" w:leftChars="100" w:right="0" w:firstLine="240" w:firstLineChars="1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4、</w:t>
      </w:r>
      <w:r>
        <w:rPr>
          <w:rFonts w:hint="eastAsia" w:ascii="宋体" w:hAnsi="宋体" w:eastAsia="宋体" w:cs="宋体"/>
          <w:sz w:val="24"/>
          <w:szCs w:val="24"/>
        </w:rPr>
        <w:t>在质保期内设备运行发生故障时，供应商应在接到采购人故障通知后2小时内响应要求，在8小时内提供解决方法，如有需要应在下一个工作日内派技术人员到达现场免费提供咨询、维修和更换有缺陷的零部件或整机等服务，若48小时内无法排除故障，则应先提供同档次备用机供采购人使用，其中发生一切费用由供应商承担。</w:t>
      </w:r>
    </w:p>
    <w:p>
      <w:pPr>
        <w:pStyle w:val="15"/>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left="0" w:right="0" w:firstLine="405"/>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5、</w:t>
      </w:r>
      <w:r>
        <w:rPr>
          <w:rFonts w:hint="eastAsia" w:ascii="宋体" w:hAnsi="宋体" w:eastAsia="宋体" w:cs="宋体"/>
          <w:sz w:val="24"/>
          <w:szCs w:val="24"/>
        </w:rPr>
        <w:t>质量保证期内供货方有责任对设备进行不定期的巡查检修。</w:t>
      </w:r>
    </w:p>
    <w:p>
      <w:pPr>
        <w:pStyle w:val="15"/>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left="0" w:right="0" w:firstLine="405"/>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6、</w:t>
      </w:r>
      <w:r>
        <w:rPr>
          <w:rFonts w:hint="eastAsia" w:ascii="宋体" w:hAnsi="宋体" w:eastAsia="宋体" w:cs="宋体"/>
          <w:sz w:val="24"/>
          <w:szCs w:val="24"/>
        </w:rPr>
        <w:t>若质保期内同一故障发生三次，或在两个月内无法修复，供应商无条件换货。</w:t>
      </w:r>
    </w:p>
    <w:p>
      <w:pPr>
        <w:pStyle w:val="15"/>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left="0" w:right="0" w:firstLine="405"/>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7、</w:t>
      </w:r>
      <w:r>
        <w:rPr>
          <w:rFonts w:hint="eastAsia" w:ascii="宋体" w:hAnsi="宋体" w:eastAsia="宋体" w:cs="宋体"/>
          <w:sz w:val="24"/>
          <w:szCs w:val="24"/>
        </w:rPr>
        <w:t>质保期满前1个月内供应商应负责对货物进行一次免费全面检查，如发现潜在问题，应负责排除，保证货物正常运行。</w:t>
      </w:r>
    </w:p>
    <w:p>
      <w:pPr>
        <w:pStyle w:val="15"/>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left="0" w:right="0" w:firstLine="405"/>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8、</w:t>
      </w:r>
      <w:r>
        <w:rPr>
          <w:rFonts w:hint="eastAsia" w:ascii="宋体" w:hAnsi="宋体" w:eastAsia="宋体" w:cs="宋体"/>
          <w:sz w:val="24"/>
          <w:szCs w:val="24"/>
        </w:rPr>
        <w:t>质保期后，供应商应终身提供配件、技术咨询、有偿维修等售后保障，维修过程只收取配件费，且以最优惠价格提供。</w:t>
      </w:r>
    </w:p>
    <w:p>
      <w:pPr>
        <w:pStyle w:val="15"/>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left="0" w:right="0" w:firstLine="405"/>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9、</w:t>
      </w:r>
      <w:r>
        <w:rPr>
          <w:rFonts w:hint="eastAsia" w:ascii="宋体" w:hAnsi="宋体" w:eastAsia="宋体" w:cs="宋体"/>
          <w:sz w:val="24"/>
          <w:szCs w:val="24"/>
        </w:rPr>
        <w:t>投标人应响应本次采购售后服务要求并在投标文件中提供详细具体的售后服务条件及保证，也可视自身能力在投标文件中提供更优、更合理的售后服务承诺。</w:t>
      </w:r>
    </w:p>
    <w:p>
      <w:pPr>
        <w:pStyle w:val="15"/>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left="45" w:right="0"/>
        <w:textAlignment w:val="auto"/>
      </w:pPr>
      <w:r>
        <w:rPr>
          <w:rStyle w:val="20"/>
          <w:rFonts w:hint="eastAsia" w:ascii="宋体" w:hAnsi="宋体" w:eastAsia="宋体" w:cs="宋体"/>
          <w:b/>
          <w:bCs/>
          <w:sz w:val="24"/>
          <w:szCs w:val="24"/>
        </w:rPr>
        <w:t>（</w:t>
      </w:r>
      <w:r>
        <w:rPr>
          <w:rStyle w:val="20"/>
          <w:rFonts w:hint="eastAsia" w:eastAsia="宋体" w:cs="宋体"/>
          <w:b/>
          <w:bCs/>
          <w:sz w:val="24"/>
          <w:szCs w:val="24"/>
          <w:lang w:val="en-US" w:eastAsia="zh-CN"/>
        </w:rPr>
        <w:t>三</w:t>
      </w:r>
      <w:r>
        <w:rPr>
          <w:rStyle w:val="20"/>
          <w:rFonts w:hint="eastAsia" w:ascii="宋体" w:hAnsi="宋体" w:eastAsia="宋体" w:cs="宋体"/>
          <w:b/>
          <w:bCs/>
          <w:sz w:val="24"/>
          <w:szCs w:val="24"/>
        </w:rPr>
        <w:t>）、设备交货与安装调试</w:t>
      </w:r>
    </w:p>
    <w:p>
      <w:pPr>
        <w:pStyle w:val="15"/>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right="0"/>
        <w:textAlignment w:val="auto"/>
        <w:rPr>
          <w:rFonts w:ascii="宋体" w:hAnsi="宋体" w:eastAsia="宋体" w:cs="宋体"/>
        </w:rPr>
      </w:pPr>
      <w:r>
        <w:rPr>
          <w:rFonts w:hint="eastAsia" w:ascii="宋体" w:hAnsi="宋体" w:eastAsia="宋体" w:cs="宋体"/>
          <w:sz w:val="24"/>
          <w:szCs w:val="24"/>
        </w:rPr>
        <w:t>1</w:t>
      </w:r>
      <w:r>
        <w:rPr>
          <w:rFonts w:hint="eastAsia" w:ascii="宋体" w:hAnsi="宋体" w:eastAsia="宋体" w:cs="宋体"/>
          <w:sz w:val="24"/>
          <w:szCs w:val="24"/>
          <w:lang w:eastAsia="zh-CN"/>
        </w:rPr>
        <w:t>、</w:t>
      </w:r>
      <w:r>
        <w:rPr>
          <w:rFonts w:hint="eastAsia" w:ascii="宋体" w:hAnsi="宋体" w:eastAsia="宋体" w:cs="宋体"/>
        </w:rPr>
        <w:t>安装</w:t>
      </w:r>
    </w:p>
    <w:p>
      <w:pPr>
        <w:pStyle w:val="15"/>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left="0" w:right="0" w:firstLine="390"/>
        <w:textAlignment w:val="auto"/>
        <w:rPr>
          <w:rFonts w:hint="eastAsia" w:ascii="宋体" w:hAnsi="宋体" w:eastAsia="宋体" w:cs="宋体"/>
        </w:rPr>
      </w:pPr>
      <w:r>
        <w:rPr>
          <w:rFonts w:hint="eastAsia" w:ascii="宋体" w:hAnsi="宋体" w:eastAsia="宋体" w:cs="宋体"/>
        </w:rPr>
        <w:t>1）货物到达现场后，中标供应商应在接到招标人通知3天内派技术人员到现场进行安装</w:t>
      </w:r>
    </w:p>
    <w:p>
      <w:pPr>
        <w:pStyle w:val="15"/>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left="0" w:right="0" w:firstLine="390"/>
        <w:textAlignment w:val="auto"/>
        <w:rPr>
          <w:rFonts w:ascii="宋体" w:hAnsi="宋体" w:eastAsia="宋体" w:cs="宋体"/>
        </w:rPr>
      </w:pPr>
      <w:r>
        <w:rPr>
          <w:rFonts w:hint="eastAsia" w:ascii="宋体" w:hAnsi="宋体" w:eastAsia="宋体" w:cs="宋体"/>
        </w:rPr>
        <w:t>至验收合格。中标供应商人员在进行安装期间所发生的费用由中标供应商承担。</w:t>
      </w:r>
    </w:p>
    <w:p>
      <w:pPr>
        <w:pStyle w:val="15"/>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left="0" w:right="0" w:firstLine="390"/>
        <w:textAlignment w:val="auto"/>
        <w:rPr>
          <w:rFonts w:ascii="宋体" w:hAnsi="宋体" w:eastAsia="宋体" w:cs="宋体"/>
        </w:rPr>
      </w:pPr>
      <w:r>
        <w:rPr>
          <w:rFonts w:hint="eastAsia" w:ascii="宋体" w:hAnsi="宋体" w:eastAsia="宋体" w:cs="宋体"/>
        </w:rPr>
        <w:t>2）中标供 应商应在货物运抵现场一周前，向招标人提供安装的进度计划表。</w:t>
      </w:r>
    </w:p>
    <w:p>
      <w:pPr>
        <w:pStyle w:val="15"/>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left="0" w:right="0" w:firstLine="390"/>
        <w:textAlignment w:val="auto"/>
        <w:rPr>
          <w:rFonts w:hint="eastAsia" w:ascii="宋体" w:hAnsi="宋体" w:eastAsia="宋体" w:cs="宋体"/>
        </w:rPr>
      </w:pPr>
      <w:r>
        <w:rPr>
          <w:rFonts w:hint="eastAsia" w:ascii="宋体" w:hAnsi="宋体" w:eastAsia="宋体" w:cs="宋体"/>
        </w:rPr>
        <w:t>3）中标供 应商应在合同规定的安装期内完成该项工作。如因中标供 应商责任而造成延</w:t>
      </w:r>
    </w:p>
    <w:p>
      <w:pPr>
        <w:pStyle w:val="15"/>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left="0" w:right="0" w:firstLine="390"/>
        <w:textAlignment w:val="auto"/>
        <w:rPr>
          <w:rFonts w:ascii="宋体" w:hAnsi="宋体" w:eastAsia="宋体" w:cs="宋体"/>
        </w:rPr>
      </w:pPr>
      <w:r>
        <w:rPr>
          <w:rFonts w:hint="eastAsia" w:ascii="宋体" w:hAnsi="宋体" w:eastAsia="宋体" w:cs="宋体"/>
        </w:rPr>
        <w:t>期，所有因延期而产生的费用由中标供应商承担。</w:t>
      </w:r>
    </w:p>
    <w:p>
      <w:pPr>
        <w:pStyle w:val="15"/>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left="0" w:right="0" w:firstLine="390"/>
        <w:textAlignment w:val="auto"/>
        <w:rPr>
          <w:rFonts w:ascii="宋体" w:hAnsi="宋体" w:eastAsia="宋体" w:cs="宋体"/>
        </w:rPr>
      </w:pPr>
      <w:r>
        <w:rPr>
          <w:rFonts w:hint="eastAsia" w:ascii="宋体" w:hAnsi="宋体" w:eastAsia="宋体" w:cs="宋体"/>
          <w:lang w:val="en-US" w:eastAsia="zh-CN"/>
        </w:rPr>
        <w:t>4</w:t>
      </w:r>
      <w:r>
        <w:rPr>
          <w:rFonts w:hint="eastAsia" w:ascii="宋体" w:hAnsi="宋体" w:eastAsia="宋体" w:cs="宋体"/>
        </w:rPr>
        <w:t xml:space="preserve"> ）最终验收所发生的一切费用由中标供应商承担。</w:t>
      </w:r>
    </w:p>
    <w:p>
      <w:pPr>
        <w:pStyle w:val="15"/>
        <w:keepNext w:val="0"/>
        <w:keepLines w:val="0"/>
        <w:pageBreakBefore w:val="0"/>
        <w:widowControl/>
        <w:numPr>
          <w:ilvl w:val="0"/>
          <w:numId w:val="0"/>
        </w:numPr>
        <w:suppressLineNumbers w:val="0"/>
        <w:kinsoku/>
        <w:wordWrap/>
        <w:overflowPunct/>
        <w:topLinePunct w:val="0"/>
        <w:autoSpaceDE/>
        <w:autoSpaceDN/>
        <w:bidi w:val="0"/>
        <w:adjustRightInd/>
        <w:snapToGrid/>
        <w:spacing w:before="75" w:beforeAutospacing="0" w:after="75" w:afterAutospacing="0" w:line="360" w:lineRule="auto"/>
        <w:ind w:leftChars="0" w:right="0" w:rightChars="0"/>
        <w:textAlignment w:val="auto"/>
        <w:rPr>
          <w:rFonts w:hint="default" w:ascii="宋体" w:hAnsi="宋体" w:eastAsia="宋体" w:cs="宋体"/>
          <w:lang w:val="en-US" w:eastAsia="zh-CN"/>
        </w:rPr>
      </w:pPr>
      <w:r>
        <w:rPr>
          <w:rFonts w:hint="eastAsia" w:ascii="宋体" w:hAnsi="宋体" w:eastAsia="宋体" w:cs="宋体"/>
          <w:lang w:val="en-US" w:eastAsia="zh-CN"/>
        </w:rPr>
        <w:t>2、验收</w:t>
      </w:r>
    </w:p>
    <w:p>
      <w:pPr>
        <w:pStyle w:val="15"/>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left="0" w:right="0" w:firstLine="390"/>
        <w:textAlignment w:val="auto"/>
        <w:rPr>
          <w:rFonts w:hint="eastAsia" w:ascii="宋体" w:hAnsi="宋体" w:eastAsia="宋体" w:cs="宋体"/>
          <w:lang w:val="en-US" w:eastAsia="zh-CN"/>
        </w:rPr>
      </w:pPr>
      <w:r>
        <w:rPr>
          <w:rFonts w:hint="eastAsia" w:ascii="宋体" w:hAnsi="宋体" w:eastAsia="宋体" w:cs="宋体"/>
          <w:lang w:val="en-US" w:eastAsia="zh-CN"/>
        </w:rPr>
        <w:t>1、所采购设备各项参数指标符合采购要求，设备安装调试完毕，可正常使用，并提供设备使用指导培训。</w:t>
      </w:r>
    </w:p>
    <w:p>
      <w:pPr>
        <w:pStyle w:val="15"/>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left="0" w:right="0" w:firstLine="390"/>
        <w:textAlignment w:val="auto"/>
        <w:rPr>
          <w:rFonts w:hint="eastAsia" w:ascii="宋体" w:hAnsi="宋体" w:eastAsia="宋体" w:cs="宋体"/>
          <w:lang w:val="en-US" w:eastAsia="zh-CN"/>
        </w:rPr>
      </w:pPr>
      <w:r>
        <w:rPr>
          <w:rFonts w:hint="eastAsia" w:ascii="宋体" w:hAnsi="宋体" w:eastAsia="宋体" w:cs="宋体"/>
          <w:lang w:val="en-US" w:eastAsia="zh-CN"/>
        </w:rPr>
        <w:t>2、验收工作由采购人自行组织，承担货物质量责任。若组织二次验收，验收中标人必须派代表参加，验收过程所发生的一切费用由中标人承担。</w:t>
      </w:r>
    </w:p>
    <w:p>
      <w:pPr>
        <w:pStyle w:val="15"/>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left="45" w:right="0" w:firstLine="240" w:firstLineChars="100"/>
        <w:textAlignment w:val="auto"/>
        <w:rPr>
          <w:rStyle w:val="20"/>
          <w:rFonts w:hint="eastAsia" w:ascii="宋体" w:hAnsi="宋体" w:eastAsia="宋体" w:cs="宋体"/>
          <w:b/>
          <w:bCs/>
          <w:sz w:val="24"/>
          <w:szCs w:val="24"/>
        </w:rPr>
      </w:pPr>
      <w:r>
        <w:rPr>
          <w:rStyle w:val="20"/>
          <w:rFonts w:hint="eastAsia" w:ascii="宋体" w:hAnsi="宋体" w:eastAsia="宋体" w:cs="宋体"/>
          <w:b/>
          <w:bCs/>
          <w:sz w:val="24"/>
          <w:szCs w:val="24"/>
        </w:rPr>
        <w:t>（</w:t>
      </w:r>
      <w:r>
        <w:rPr>
          <w:rStyle w:val="20"/>
          <w:rFonts w:hint="eastAsia" w:eastAsia="宋体" w:cs="宋体"/>
          <w:b/>
          <w:bCs/>
          <w:sz w:val="24"/>
          <w:szCs w:val="24"/>
          <w:lang w:val="en-US" w:eastAsia="zh-CN"/>
        </w:rPr>
        <w:t>四</w:t>
      </w:r>
      <w:r>
        <w:rPr>
          <w:rStyle w:val="20"/>
          <w:rFonts w:hint="eastAsia" w:ascii="宋体" w:hAnsi="宋体" w:eastAsia="宋体" w:cs="宋体"/>
          <w:b/>
          <w:bCs/>
          <w:sz w:val="24"/>
          <w:szCs w:val="24"/>
        </w:rPr>
        <w:t>）、专利说明</w:t>
      </w:r>
    </w:p>
    <w:p>
      <w:pPr>
        <w:pStyle w:val="15"/>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right="0"/>
        <w:textAlignment w:val="auto"/>
        <w:rPr>
          <w:rFonts w:hint="eastAsia"/>
          <w:bCs/>
        </w:rPr>
      </w:pPr>
      <w:r>
        <w:rPr>
          <w:rFonts w:hint="eastAsia"/>
          <w:bCs/>
          <w:lang w:val="en-US" w:eastAsia="zh-CN"/>
        </w:rPr>
        <w:t>1、</w:t>
      </w:r>
      <w:r>
        <w:rPr>
          <w:rFonts w:hint="eastAsia"/>
          <w:bCs/>
        </w:rPr>
        <w:t>成交供应商提供的货物必须具有自主知识产权，获得合同的成交供应商应保证采购人不受到第三方关于侵犯专利权的指控，任何第三方如果提出指控，获得合同的的成交供应商应与第三方交涉，承担可能发生的一切法律责任、费用和后果，并赔偿采购人的损失。</w:t>
      </w:r>
    </w:p>
    <w:p>
      <w:pPr>
        <w:pStyle w:val="15"/>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right="0"/>
        <w:textAlignment w:val="auto"/>
        <w:rPr>
          <w:rFonts w:hint="eastAsia"/>
          <w:bCs/>
        </w:rPr>
      </w:pPr>
      <w:r>
        <w:rPr>
          <w:rFonts w:hint="eastAsia"/>
          <w:bCs/>
          <w:lang w:val="en-US" w:eastAsia="zh-CN"/>
        </w:rPr>
        <w:t>2、</w:t>
      </w:r>
      <w:r>
        <w:rPr>
          <w:rFonts w:hint="eastAsia"/>
          <w:bCs/>
        </w:rPr>
        <w:t>成交供应商不得以任何形式向与本项目无关的其他单位或人员提供招标文件及所附的有关资料，如违反，必须赔偿采购人的所有损失，且采购人保留追究法律责任的权力。</w:t>
      </w:r>
    </w:p>
    <w:p>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仿宋" w:hAnsi="仿宋" w:eastAsia="仿宋" w:cs="仿宋"/>
          <w:b/>
          <w:bCs/>
          <w:color w:val="auto"/>
          <w:sz w:val="24"/>
          <w:szCs w:val="24"/>
        </w:rPr>
      </w:pPr>
      <w:r>
        <w:rPr>
          <w:rStyle w:val="20"/>
          <w:rFonts w:hint="eastAsia" w:ascii="宋体" w:hAnsi="宋体" w:eastAsia="宋体" w:cs="宋体"/>
          <w:b/>
          <w:bCs/>
          <w:sz w:val="24"/>
          <w:szCs w:val="24"/>
        </w:rPr>
        <w:t>（</w:t>
      </w:r>
      <w:r>
        <w:rPr>
          <w:rStyle w:val="20"/>
          <w:rFonts w:hint="eastAsia" w:eastAsia="宋体" w:cs="宋体"/>
          <w:b/>
          <w:bCs/>
          <w:sz w:val="24"/>
          <w:szCs w:val="24"/>
          <w:lang w:val="en-US" w:eastAsia="zh-CN"/>
        </w:rPr>
        <w:t>五</w:t>
      </w:r>
      <w:r>
        <w:rPr>
          <w:rStyle w:val="20"/>
          <w:rFonts w:hint="eastAsia" w:ascii="宋体" w:hAnsi="宋体" w:eastAsia="宋体" w:cs="宋体"/>
          <w:b/>
          <w:bCs/>
          <w:sz w:val="24"/>
          <w:szCs w:val="24"/>
        </w:rPr>
        <w:t>）</w:t>
      </w:r>
      <w:r>
        <w:rPr>
          <w:rStyle w:val="20"/>
          <w:rFonts w:hint="eastAsia" w:ascii="宋体" w:hAnsi="宋体" w:eastAsia="宋体" w:cs="宋体"/>
          <w:bCs/>
          <w:kern w:val="0"/>
          <w:sz w:val="24"/>
          <w:szCs w:val="24"/>
          <w:lang w:val="en-US" w:eastAsia="zh-CN" w:bidi="ar-SA"/>
        </w:rPr>
        <w:t>违约责任</w:t>
      </w:r>
    </w:p>
    <w:p>
      <w:pPr>
        <w:pStyle w:val="15"/>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right="0" w:firstLine="240" w:firstLineChars="100"/>
        <w:textAlignment w:val="auto"/>
        <w:rPr>
          <w:rFonts w:hint="eastAsia" w:ascii="宋体" w:hAnsi="宋体" w:eastAsia="宋体" w:cs="Times New Roman"/>
          <w:bCs/>
        </w:rPr>
      </w:pPr>
      <w:r>
        <w:rPr>
          <w:rFonts w:hint="eastAsia" w:ascii="宋体" w:hAnsi="宋体" w:eastAsia="宋体" w:cs="Times New Roman"/>
          <w:bCs/>
        </w:rPr>
        <w:t>（一）若乙方未及时足额交货，应承担逾期违约责任，每延迟一天应向甲方支付合同</w:t>
      </w:r>
      <w:r>
        <w:rPr>
          <w:rFonts w:hint="eastAsia" w:ascii="宋体" w:hAnsi="宋体" w:eastAsia="宋体" w:cs="Times New Roman"/>
          <w:bCs/>
          <w:lang w:val="en-US" w:eastAsia="zh-CN"/>
        </w:rPr>
        <w:t>签约</w:t>
      </w:r>
      <w:r>
        <w:rPr>
          <w:rFonts w:hint="eastAsia" w:ascii="宋体" w:hAnsi="宋体" w:eastAsia="宋体" w:cs="Times New Roman"/>
          <w:bCs/>
        </w:rPr>
        <w:t>总金额的</w:t>
      </w:r>
      <w:r>
        <w:rPr>
          <w:rFonts w:hint="eastAsia" w:ascii="宋体" w:hAnsi="宋体" w:eastAsia="宋体" w:cs="Times New Roman"/>
          <w:bCs/>
          <w:lang w:val="en-US" w:eastAsia="zh-CN"/>
        </w:rPr>
        <w:t xml:space="preserve">万分之 （1-5） </w:t>
      </w:r>
      <w:r>
        <w:rPr>
          <w:rFonts w:hint="eastAsia" w:ascii="宋体" w:hAnsi="宋体" w:eastAsia="宋体" w:cs="Times New Roman"/>
          <w:bCs/>
        </w:rPr>
        <w:t>作为违约金</w:t>
      </w:r>
      <w:r>
        <w:rPr>
          <w:rFonts w:hint="eastAsia" w:ascii="宋体" w:hAnsi="宋体" w:eastAsia="宋体" w:cs="Times New Roman"/>
          <w:bCs/>
          <w:lang w:eastAsia="zh-CN"/>
        </w:rPr>
        <w:t>，</w:t>
      </w:r>
      <w:r>
        <w:rPr>
          <w:rFonts w:hint="eastAsia" w:ascii="宋体" w:hAnsi="宋体" w:eastAsia="宋体" w:cs="Times New Roman"/>
          <w:bCs/>
        </w:rPr>
        <w:t>甲方有权从</w:t>
      </w:r>
      <w:r>
        <w:rPr>
          <w:rFonts w:hint="eastAsia" w:ascii="宋体" w:hAnsi="宋体" w:eastAsia="宋体" w:cs="Times New Roman"/>
          <w:bCs/>
          <w:lang w:val="en-US" w:eastAsia="zh-CN"/>
        </w:rPr>
        <w:t>应付的</w:t>
      </w:r>
      <w:r>
        <w:rPr>
          <w:rFonts w:hint="eastAsia" w:ascii="宋体" w:hAnsi="宋体" w:eastAsia="宋体" w:cs="Times New Roman"/>
          <w:bCs/>
        </w:rPr>
        <w:t>货款中直接扣除。</w:t>
      </w:r>
    </w:p>
    <w:p>
      <w:pPr>
        <w:pStyle w:val="15"/>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right="0" w:firstLine="240" w:firstLineChars="100"/>
        <w:textAlignment w:val="auto"/>
        <w:rPr>
          <w:rFonts w:hint="default" w:ascii="宋体" w:hAnsi="宋体" w:eastAsia="宋体" w:cs="Times New Roman"/>
          <w:bCs/>
          <w:lang w:val="en-US" w:eastAsia="zh-CN"/>
        </w:rPr>
      </w:pPr>
      <w:r>
        <w:rPr>
          <w:rFonts w:hint="eastAsia" w:ascii="宋体" w:hAnsi="宋体" w:eastAsia="宋体" w:cs="Times New Roman"/>
          <w:bCs/>
        </w:rPr>
        <w:t>（二）</w:t>
      </w:r>
      <w:r>
        <w:rPr>
          <w:rFonts w:hint="eastAsia" w:ascii="宋体" w:hAnsi="宋体" w:eastAsia="宋体" w:cs="Times New Roman"/>
          <w:bCs/>
          <w:lang w:val="en-US" w:eastAsia="zh-CN"/>
        </w:rPr>
        <w:t>乙方在合同履行过程中存在下列情形之一的，视为乙方根本违约，甲方有权没收履约保证金，乙方除无条件退还甲方已支付的货款外，应按合同签约总金额百分之三十向甲方支付违约金，并向甲方赔偿由此产生的一切损失（包括但不限于重新招标产生的费用及给甲方造成的其他直接及间接损失等）：</w:t>
      </w:r>
    </w:p>
    <w:p>
      <w:pPr>
        <w:pStyle w:val="15"/>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right="0" w:firstLine="240" w:firstLineChars="100"/>
        <w:textAlignment w:val="auto"/>
        <w:rPr>
          <w:rFonts w:hint="eastAsia" w:ascii="宋体" w:hAnsi="宋体" w:eastAsia="宋体" w:cs="Times New Roman"/>
          <w:bCs/>
          <w:lang w:eastAsia="zh-CN"/>
        </w:rPr>
      </w:pPr>
      <w:r>
        <w:rPr>
          <w:rFonts w:hint="eastAsia" w:ascii="宋体" w:hAnsi="宋体" w:eastAsia="宋体" w:cs="Times New Roman"/>
          <w:bCs/>
          <w:lang w:eastAsia="zh-CN"/>
        </w:rPr>
        <w:t>（</w:t>
      </w:r>
      <w:r>
        <w:rPr>
          <w:rFonts w:hint="eastAsia" w:ascii="宋体" w:hAnsi="宋体" w:eastAsia="宋体" w:cs="Times New Roman"/>
          <w:bCs/>
          <w:lang w:val="en-US" w:eastAsia="zh-CN"/>
        </w:rPr>
        <w:t>1</w:t>
      </w:r>
      <w:r>
        <w:rPr>
          <w:rFonts w:hint="eastAsia" w:ascii="宋体" w:hAnsi="宋体" w:eastAsia="宋体" w:cs="Times New Roman"/>
          <w:bCs/>
          <w:lang w:eastAsia="zh-CN"/>
        </w:rPr>
        <w:t>）</w:t>
      </w:r>
      <w:r>
        <w:rPr>
          <w:rFonts w:hint="eastAsia" w:ascii="宋体" w:hAnsi="宋体" w:eastAsia="宋体" w:cs="Times New Roman"/>
          <w:bCs/>
        </w:rPr>
        <w:t>超过约定交货期10日仍未交货</w:t>
      </w:r>
      <w:r>
        <w:rPr>
          <w:rFonts w:hint="eastAsia" w:ascii="宋体" w:hAnsi="宋体" w:eastAsia="宋体" w:cs="Times New Roman"/>
          <w:bCs/>
          <w:lang w:val="en-US" w:eastAsia="zh-CN"/>
        </w:rPr>
        <w:t>的</w:t>
      </w:r>
      <w:r>
        <w:rPr>
          <w:rFonts w:hint="eastAsia" w:ascii="宋体" w:hAnsi="宋体" w:eastAsia="宋体" w:cs="Times New Roman"/>
          <w:bCs/>
        </w:rPr>
        <w:t>，甲方</w:t>
      </w:r>
      <w:r>
        <w:rPr>
          <w:rFonts w:hint="eastAsia" w:ascii="宋体" w:hAnsi="宋体" w:eastAsia="宋体" w:cs="Times New Roman"/>
          <w:bCs/>
          <w:lang w:val="en-US" w:eastAsia="zh-CN"/>
        </w:rPr>
        <w:t>有权</w:t>
      </w:r>
      <w:r>
        <w:rPr>
          <w:rFonts w:hint="eastAsia" w:ascii="宋体" w:hAnsi="宋体" w:eastAsia="宋体" w:cs="Times New Roman"/>
          <w:bCs/>
        </w:rPr>
        <w:t>解除合同</w:t>
      </w:r>
      <w:r>
        <w:rPr>
          <w:rFonts w:hint="eastAsia" w:ascii="宋体" w:hAnsi="宋体" w:eastAsia="宋体" w:cs="Times New Roman"/>
          <w:bCs/>
          <w:lang w:eastAsia="zh-CN"/>
        </w:rPr>
        <w:t>；</w:t>
      </w:r>
    </w:p>
    <w:p>
      <w:pPr>
        <w:pStyle w:val="15"/>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right="0" w:firstLine="240" w:firstLineChars="100"/>
        <w:textAlignment w:val="auto"/>
        <w:rPr>
          <w:rFonts w:hint="eastAsia" w:ascii="宋体" w:hAnsi="宋体" w:eastAsia="宋体" w:cs="Times New Roman"/>
          <w:bCs/>
          <w:lang w:eastAsia="zh-CN"/>
        </w:rPr>
      </w:pPr>
      <w:r>
        <w:rPr>
          <w:rFonts w:hint="eastAsia" w:ascii="宋体" w:hAnsi="宋体" w:eastAsia="宋体" w:cs="Times New Roman"/>
          <w:bCs/>
          <w:lang w:eastAsia="zh-CN"/>
        </w:rPr>
        <w:t>（</w:t>
      </w:r>
      <w:r>
        <w:rPr>
          <w:rFonts w:hint="eastAsia" w:ascii="宋体" w:hAnsi="宋体" w:eastAsia="宋体" w:cs="Times New Roman"/>
          <w:bCs/>
          <w:lang w:val="en-US" w:eastAsia="zh-CN"/>
        </w:rPr>
        <w:t>2</w:t>
      </w:r>
      <w:r>
        <w:rPr>
          <w:rFonts w:hint="eastAsia" w:ascii="宋体" w:hAnsi="宋体" w:eastAsia="宋体" w:cs="Times New Roman"/>
          <w:bCs/>
          <w:lang w:eastAsia="zh-CN"/>
        </w:rPr>
        <w:t>）</w:t>
      </w:r>
      <w:r>
        <w:rPr>
          <w:rFonts w:hint="eastAsia" w:ascii="宋体" w:hAnsi="宋体" w:eastAsia="宋体" w:cs="Times New Roman"/>
          <w:bCs/>
        </w:rPr>
        <w:t>乙方交付货物存在质量缺陷或权利瑕疵</w:t>
      </w:r>
      <w:r>
        <w:rPr>
          <w:rFonts w:hint="eastAsia" w:ascii="宋体" w:hAnsi="宋体" w:eastAsia="宋体" w:cs="Times New Roman"/>
          <w:bCs/>
          <w:lang w:val="en-US" w:eastAsia="zh-CN"/>
        </w:rPr>
        <w:t>的</w:t>
      </w:r>
      <w:r>
        <w:rPr>
          <w:rFonts w:hint="eastAsia" w:ascii="宋体" w:hAnsi="宋体" w:eastAsia="宋体" w:cs="Times New Roman"/>
          <w:bCs/>
        </w:rPr>
        <w:t>，甲方</w:t>
      </w:r>
      <w:r>
        <w:rPr>
          <w:rFonts w:hint="eastAsia" w:ascii="宋体" w:hAnsi="宋体" w:eastAsia="宋体" w:cs="Times New Roman"/>
          <w:bCs/>
          <w:lang w:val="en-US" w:eastAsia="zh-CN"/>
        </w:rPr>
        <w:t>有权</w:t>
      </w:r>
      <w:r>
        <w:rPr>
          <w:rFonts w:hint="eastAsia" w:ascii="宋体" w:hAnsi="宋体" w:eastAsia="宋体" w:cs="Times New Roman"/>
          <w:bCs/>
        </w:rPr>
        <w:t>解除合同</w:t>
      </w:r>
      <w:r>
        <w:rPr>
          <w:rFonts w:hint="eastAsia" w:ascii="宋体" w:hAnsi="宋体" w:eastAsia="宋体" w:cs="Times New Roman"/>
          <w:bCs/>
          <w:lang w:eastAsia="zh-CN"/>
        </w:rPr>
        <w:t>；</w:t>
      </w:r>
    </w:p>
    <w:p>
      <w:pPr>
        <w:pStyle w:val="15"/>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right="0" w:firstLine="240" w:firstLineChars="100"/>
        <w:textAlignment w:val="auto"/>
        <w:rPr>
          <w:rFonts w:hint="default" w:ascii="宋体" w:hAnsi="宋体" w:eastAsia="宋体" w:cs="Times New Roman"/>
          <w:bCs/>
          <w:lang w:val="en-US" w:eastAsia="zh-CN"/>
        </w:rPr>
      </w:pPr>
      <w:r>
        <w:rPr>
          <w:rFonts w:hint="eastAsia" w:ascii="宋体" w:hAnsi="宋体" w:eastAsia="宋体" w:cs="Times New Roman"/>
          <w:bCs/>
          <w:lang w:eastAsia="zh-CN"/>
        </w:rPr>
        <w:t>（</w:t>
      </w:r>
      <w:r>
        <w:rPr>
          <w:rFonts w:hint="eastAsia" w:ascii="宋体" w:hAnsi="宋体" w:eastAsia="宋体" w:cs="Times New Roman"/>
          <w:bCs/>
          <w:lang w:val="en-US" w:eastAsia="zh-CN"/>
        </w:rPr>
        <w:t>3</w:t>
      </w:r>
      <w:r>
        <w:rPr>
          <w:rFonts w:hint="eastAsia" w:ascii="宋体" w:hAnsi="宋体" w:eastAsia="宋体" w:cs="Times New Roman"/>
          <w:bCs/>
          <w:lang w:eastAsia="zh-CN"/>
        </w:rPr>
        <w:t>）</w:t>
      </w:r>
      <w:r>
        <w:rPr>
          <w:rFonts w:hint="eastAsia" w:ascii="宋体" w:hAnsi="宋体" w:eastAsia="宋体" w:cs="Times New Roman"/>
          <w:bCs/>
          <w:lang w:val="en-US" w:eastAsia="zh-CN"/>
        </w:rPr>
        <w:t>乙方单方面解除合同。</w:t>
      </w:r>
    </w:p>
    <w:p>
      <w:pPr>
        <w:pStyle w:val="15"/>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right="0" w:firstLine="240" w:firstLineChars="100"/>
        <w:textAlignment w:val="auto"/>
        <w:rPr>
          <w:rFonts w:hint="eastAsia" w:ascii="宋体" w:hAnsi="宋体" w:eastAsia="宋体" w:cs="Times New Roman"/>
          <w:bCs/>
        </w:rPr>
      </w:pPr>
      <w:r>
        <w:rPr>
          <w:rFonts w:hint="eastAsia" w:ascii="宋体" w:hAnsi="宋体" w:eastAsia="宋体" w:cs="Times New Roman"/>
          <w:bCs/>
        </w:rPr>
        <w:t>（</w:t>
      </w:r>
      <w:r>
        <w:rPr>
          <w:rFonts w:hint="eastAsia" w:ascii="宋体" w:hAnsi="宋体" w:eastAsia="宋体" w:cs="Times New Roman"/>
          <w:bCs/>
          <w:lang w:val="en-US" w:eastAsia="zh-CN"/>
        </w:rPr>
        <w:t>三</w:t>
      </w:r>
      <w:r>
        <w:rPr>
          <w:rFonts w:hint="eastAsia" w:ascii="宋体" w:hAnsi="宋体" w:eastAsia="宋体" w:cs="Times New Roman"/>
          <w:bCs/>
        </w:rPr>
        <w:t>）甲方应按本合同约定支付货款，否则应按</w:t>
      </w:r>
      <w:r>
        <w:rPr>
          <w:rFonts w:hint="eastAsia" w:ascii="宋体" w:hAnsi="宋体" w:eastAsia="宋体" w:cs="Times New Roman"/>
          <w:bCs/>
          <w:lang w:val="en-US" w:eastAsia="zh-CN"/>
        </w:rPr>
        <w:t>全国银行间同业拆借中心公布的一年期贷款市场报价利率</w:t>
      </w:r>
      <w:r>
        <w:rPr>
          <w:rFonts w:hint="eastAsia" w:ascii="宋体" w:hAnsi="宋体" w:eastAsia="宋体" w:cs="Times New Roman"/>
          <w:bCs/>
        </w:rPr>
        <w:t>向乙方支付</w:t>
      </w:r>
      <w:r>
        <w:rPr>
          <w:rFonts w:hint="eastAsia" w:ascii="宋体" w:hAnsi="宋体" w:eastAsia="宋体" w:cs="Times New Roman"/>
          <w:bCs/>
          <w:lang w:val="en-US" w:eastAsia="zh-CN"/>
        </w:rPr>
        <w:t>违约金</w:t>
      </w:r>
      <w:r>
        <w:rPr>
          <w:rFonts w:hint="eastAsia" w:ascii="宋体" w:hAnsi="宋体" w:eastAsia="宋体" w:cs="Times New Roman"/>
          <w:bCs/>
        </w:rPr>
        <w:t>。</w:t>
      </w:r>
    </w:p>
    <w:p>
      <w:pPr>
        <w:pStyle w:val="15"/>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right="0" w:firstLine="240" w:firstLineChars="100"/>
        <w:textAlignment w:val="auto"/>
        <w:rPr>
          <w:rFonts w:hint="eastAsia" w:ascii="宋体" w:hAnsi="宋体" w:eastAsia="宋体" w:cs="Times New Roman"/>
          <w:bCs/>
        </w:rPr>
      </w:pPr>
      <w:r>
        <w:rPr>
          <w:rFonts w:hint="eastAsia" w:ascii="宋体" w:hAnsi="宋体" w:eastAsia="宋体" w:cs="Times New Roman"/>
          <w:bCs/>
          <w:lang w:val="en-US" w:eastAsia="zh-CN"/>
        </w:rPr>
        <w:t>（四）因乙方违约行为，甲方主张债权或挽回损失所产生的案件受理费、保全费、诉讼责任保险费、保全担保费、公告费、鉴定费、律师费等费用由乙方承担。</w:t>
      </w:r>
    </w:p>
    <w:p>
      <w:pPr>
        <w:pStyle w:val="15"/>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right="0"/>
        <w:textAlignment w:val="auto"/>
        <w:rPr>
          <w:rFonts w:hint="eastAsia"/>
          <w:bCs/>
        </w:rPr>
      </w:pPr>
    </w:p>
    <w:p>
      <w:pPr>
        <w:pStyle w:val="15"/>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left="0" w:right="0" w:firstLine="390"/>
        <w:textAlignment w:val="auto"/>
        <w:rPr>
          <w:rFonts w:hint="eastAsia" w:ascii="宋体" w:hAnsi="宋体" w:eastAsia="宋体" w:cs="宋体"/>
          <w:lang w:val="en-US" w:eastAsia="zh-CN"/>
        </w:rPr>
      </w:pPr>
    </w:p>
    <w:p>
      <w:pPr>
        <w:pStyle w:val="15"/>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right="0"/>
        <w:textAlignment w:val="auto"/>
        <w:rPr>
          <w:rFonts w:hint="eastAsia" w:ascii="宋体" w:hAnsi="宋体" w:eastAsia="宋体" w:cs="宋体"/>
          <w:lang w:val="en-US" w:eastAsia="zh-CN"/>
        </w:rPr>
      </w:pPr>
    </w:p>
    <w:p>
      <w:pPr>
        <w:pStyle w:val="15"/>
        <w:spacing w:before="75" w:beforeAutospacing="0" w:after="75" w:afterAutospacing="0"/>
        <w:jc w:val="center"/>
        <w:rPr>
          <w:rFonts w:hint="eastAsia" w:cs="宋体"/>
          <w:b/>
          <w:sz w:val="32"/>
          <w:szCs w:val="32"/>
        </w:rPr>
      </w:pPr>
    </w:p>
    <w:p>
      <w:pPr>
        <w:pStyle w:val="15"/>
        <w:spacing w:before="75" w:beforeAutospacing="0" w:after="75" w:afterAutospacing="0"/>
        <w:jc w:val="center"/>
        <w:rPr>
          <w:rFonts w:hint="eastAsia" w:cs="宋体"/>
          <w:b/>
          <w:sz w:val="32"/>
          <w:szCs w:val="32"/>
        </w:rPr>
      </w:pPr>
    </w:p>
    <w:p>
      <w:pPr>
        <w:pStyle w:val="15"/>
        <w:spacing w:before="75" w:beforeAutospacing="0" w:after="75" w:afterAutospacing="0"/>
        <w:jc w:val="center"/>
        <w:rPr>
          <w:rFonts w:hint="eastAsia" w:cs="宋体"/>
          <w:b/>
          <w:sz w:val="32"/>
          <w:szCs w:val="32"/>
        </w:rPr>
      </w:pPr>
    </w:p>
    <w:p>
      <w:pPr>
        <w:pStyle w:val="15"/>
        <w:spacing w:before="75" w:beforeAutospacing="0" w:after="75" w:afterAutospacing="0"/>
        <w:jc w:val="center"/>
        <w:rPr>
          <w:rFonts w:hint="eastAsia" w:cs="宋体"/>
          <w:b/>
          <w:sz w:val="32"/>
          <w:szCs w:val="32"/>
        </w:rPr>
      </w:pPr>
    </w:p>
    <w:p>
      <w:pPr>
        <w:pStyle w:val="15"/>
        <w:spacing w:before="75" w:beforeAutospacing="0" w:after="75" w:afterAutospacing="0"/>
        <w:jc w:val="center"/>
        <w:rPr>
          <w:rFonts w:hint="eastAsia" w:cs="宋体"/>
          <w:b/>
          <w:sz w:val="32"/>
          <w:szCs w:val="32"/>
        </w:rPr>
      </w:pPr>
    </w:p>
    <w:p>
      <w:pPr>
        <w:pStyle w:val="15"/>
        <w:spacing w:before="75" w:beforeAutospacing="0" w:after="75" w:afterAutospacing="0"/>
        <w:jc w:val="center"/>
        <w:rPr>
          <w:rFonts w:hint="eastAsia" w:cs="宋体"/>
          <w:b/>
          <w:sz w:val="32"/>
          <w:szCs w:val="32"/>
        </w:rPr>
      </w:pPr>
    </w:p>
    <w:p>
      <w:pPr>
        <w:pStyle w:val="15"/>
        <w:spacing w:before="75" w:beforeAutospacing="0" w:after="75" w:afterAutospacing="0"/>
        <w:jc w:val="center"/>
        <w:rPr>
          <w:rFonts w:hint="eastAsia" w:cs="宋体"/>
          <w:b/>
          <w:sz w:val="32"/>
          <w:szCs w:val="32"/>
        </w:rPr>
      </w:pPr>
    </w:p>
    <w:p>
      <w:pPr>
        <w:pStyle w:val="15"/>
        <w:spacing w:before="75" w:beforeAutospacing="0" w:after="75" w:afterAutospacing="0"/>
        <w:jc w:val="center"/>
        <w:rPr>
          <w:rFonts w:hint="eastAsia" w:cs="宋体"/>
          <w:b/>
          <w:sz w:val="32"/>
          <w:szCs w:val="32"/>
        </w:rPr>
      </w:pPr>
    </w:p>
    <w:p>
      <w:pPr>
        <w:pStyle w:val="15"/>
        <w:spacing w:before="75" w:beforeAutospacing="0" w:after="75" w:afterAutospacing="0"/>
        <w:jc w:val="center"/>
        <w:rPr>
          <w:rFonts w:hint="eastAsia" w:cs="宋体"/>
          <w:b/>
          <w:sz w:val="32"/>
          <w:szCs w:val="32"/>
        </w:rPr>
      </w:pPr>
    </w:p>
    <w:p>
      <w:pPr>
        <w:jc w:val="center"/>
        <w:rPr>
          <w:rFonts w:hint="eastAsia" w:ascii="仿宋" w:hAnsi="仿宋" w:eastAsia="仿宋" w:cs="仿宋"/>
          <w:b/>
          <w:bCs/>
          <w:color w:val="auto"/>
          <w:sz w:val="44"/>
          <w:szCs w:val="44"/>
        </w:rPr>
      </w:pPr>
      <w:r>
        <w:rPr>
          <w:rFonts w:hint="eastAsia" w:ascii="仿宋" w:hAnsi="仿宋" w:eastAsia="仿宋" w:cs="仿宋"/>
          <w:b/>
          <w:bCs/>
          <w:color w:val="auto"/>
          <w:sz w:val="44"/>
          <w:szCs w:val="44"/>
          <w:u w:val="single"/>
          <w:lang w:val="en-US" w:eastAsia="zh-CN"/>
        </w:rPr>
        <w:t xml:space="preserve">            </w:t>
      </w:r>
      <w:r>
        <w:rPr>
          <w:rFonts w:hint="eastAsia" w:ascii="仿宋" w:hAnsi="仿宋" w:eastAsia="仿宋" w:cs="仿宋"/>
          <w:b/>
          <w:bCs/>
          <w:color w:val="auto"/>
          <w:sz w:val="44"/>
          <w:szCs w:val="44"/>
          <w:lang w:val="en-US" w:eastAsia="zh-CN"/>
        </w:rPr>
        <w:t>采购</w:t>
      </w:r>
      <w:r>
        <w:rPr>
          <w:rFonts w:hint="eastAsia" w:ascii="仿宋" w:hAnsi="仿宋" w:eastAsia="仿宋" w:cs="仿宋"/>
          <w:b/>
          <w:bCs/>
          <w:color w:val="auto"/>
          <w:sz w:val="44"/>
          <w:szCs w:val="44"/>
        </w:rPr>
        <w:t>合同</w:t>
      </w:r>
    </w:p>
    <w:p>
      <w:pPr>
        <w:jc w:val="center"/>
        <w:rPr>
          <w:rFonts w:hint="eastAsia" w:ascii="仿宋" w:hAnsi="仿宋" w:eastAsia="仿宋" w:cs="仿宋"/>
          <w:b/>
          <w:bCs/>
          <w:color w:val="auto"/>
          <w:sz w:val="44"/>
          <w:szCs w:val="44"/>
          <w:lang w:eastAsia="zh-CN"/>
        </w:rPr>
      </w:pPr>
      <w:r>
        <w:rPr>
          <w:rFonts w:hint="eastAsia" w:ascii="仿宋" w:hAnsi="仿宋" w:eastAsia="仿宋" w:cs="仿宋"/>
          <w:b/>
          <w:bCs/>
          <w:color w:val="auto"/>
          <w:sz w:val="44"/>
          <w:szCs w:val="44"/>
          <w:lang w:eastAsia="zh-CN"/>
        </w:rPr>
        <w:t>（参考模板）</w:t>
      </w:r>
    </w:p>
    <w:p>
      <w:pPr>
        <w:rPr>
          <w:rFonts w:hint="eastAsia" w:ascii="仿宋" w:hAnsi="仿宋" w:eastAsia="仿宋" w:cs="仿宋"/>
          <w:b/>
          <w:bCs/>
          <w:color w:val="auto"/>
          <w:sz w:val="28"/>
          <w:szCs w:val="28"/>
        </w:rPr>
      </w:pPr>
    </w:p>
    <w:p>
      <w:pPr>
        <w:jc w:val="center"/>
        <w:rPr>
          <w:rFonts w:hint="eastAsia" w:ascii="仿宋" w:hAnsi="仿宋" w:eastAsia="仿宋" w:cs="仿宋"/>
          <w:b/>
          <w:bCs/>
          <w:color w:val="auto"/>
          <w:sz w:val="28"/>
          <w:szCs w:val="28"/>
        </w:rPr>
      </w:pPr>
    </w:p>
    <w:p>
      <w:pPr>
        <w:jc w:val="center"/>
        <w:rPr>
          <w:rFonts w:hint="eastAsia" w:ascii="仿宋" w:hAnsi="仿宋" w:eastAsia="仿宋" w:cs="仿宋"/>
          <w:b/>
          <w:bCs/>
          <w:color w:val="auto"/>
          <w:sz w:val="28"/>
          <w:szCs w:val="28"/>
        </w:rPr>
      </w:pPr>
    </w:p>
    <w:p>
      <w:pPr>
        <w:jc w:val="center"/>
        <w:rPr>
          <w:rFonts w:hint="eastAsia" w:ascii="仿宋" w:hAnsi="仿宋" w:eastAsia="仿宋" w:cs="仿宋"/>
          <w:b/>
          <w:bCs/>
          <w:color w:val="auto"/>
          <w:sz w:val="28"/>
          <w:szCs w:val="28"/>
        </w:rPr>
      </w:pPr>
    </w:p>
    <w:p>
      <w:pPr>
        <w:jc w:val="center"/>
        <w:rPr>
          <w:rFonts w:hint="eastAsia" w:ascii="仿宋" w:hAnsi="仿宋" w:eastAsia="仿宋" w:cs="仿宋"/>
          <w:b/>
          <w:bCs/>
          <w:color w:val="auto"/>
          <w:sz w:val="28"/>
          <w:szCs w:val="28"/>
        </w:rPr>
      </w:pPr>
    </w:p>
    <w:p>
      <w:pPr>
        <w:keepNext w:val="0"/>
        <w:keepLines w:val="0"/>
        <w:pageBreakBefore w:val="0"/>
        <w:widowControl w:val="0"/>
        <w:kinsoku/>
        <w:wordWrap w:val="0"/>
        <w:overflowPunct/>
        <w:topLinePunct w:val="0"/>
        <w:autoSpaceDE/>
        <w:autoSpaceDN/>
        <w:bidi w:val="0"/>
        <w:adjustRightInd/>
        <w:snapToGrid/>
        <w:jc w:val="center"/>
        <w:textAlignment w:val="auto"/>
        <w:rPr>
          <w:rFonts w:hint="default" w:ascii="仿宋" w:hAnsi="仿宋" w:eastAsia="仿宋" w:cs="仿宋"/>
          <w:b/>
          <w:bCs/>
          <w:color w:val="auto"/>
          <w:sz w:val="32"/>
          <w:szCs w:val="32"/>
          <w:u w:val="single"/>
          <w:lang w:val="en-US" w:eastAsia="zh-CN"/>
        </w:rPr>
      </w:pPr>
      <w:r>
        <w:rPr>
          <w:rFonts w:hint="eastAsia" w:ascii="仿宋" w:hAnsi="仿宋" w:eastAsia="仿宋" w:cs="仿宋"/>
          <w:b/>
          <w:bCs/>
          <w:color w:val="auto"/>
          <w:sz w:val="32"/>
          <w:szCs w:val="32"/>
        </w:rPr>
        <w:t>项目名称：</w:t>
      </w:r>
      <w:r>
        <w:rPr>
          <w:rFonts w:hint="eastAsia" w:ascii="仿宋" w:hAnsi="仿宋" w:eastAsia="仿宋" w:cs="仿宋"/>
          <w:b/>
          <w:bCs/>
          <w:color w:val="auto"/>
          <w:sz w:val="32"/>
          <w:szCs w:val="32"/>
          <w:u w:val="single"/>
          <w:lang w:val="en-US" w:eastAsia="zh-CN"/>
        </w:rPr>
        <w:t xml:space="preserve">                    </w:t>
      </w:r>
    </w:p>
    <w:p>
      <w:pPr>
        <w:keepNext w:val="0"/>
        <w:keepLines w:val="0"/>
        <w:pageBreakBefore w:val="0"/>
        <w:widowControl w:val="0"/>
        <w:kinsoku/>
        <w:wordWrap w:val="0"/>
        <w:overflowPunct/>
        <w:topLinePunct w:val="0"/>
        <w:autoSpaceDE/>
        <w:autoSpaceDN/>
        <w:bidi w:val="0"/>
        <w:adjustRightInd/>
        <w:snapToGrid/>
        <w:jc w:val="center"/>
        <w:textAlignment w:val="auto"/>
        <w:rPr>
          <w:rFonts w:hint="eastAsia" w:ascii="仿宋" w:hAnsi="仿宋" w:eastAsia="仿宋" w:cs="仿宋"/>
          <w:b/>
          <w:bCs/>
          <w:color w:val="auto"/>
          <w:sz w:val="32"/>
          <w:szCs w:val="32"/>
        </w:rPr>
      </w:pPr>
      <w:r>
        <w:rPr>
          <w:rFonts w:hint="eastAsia" w:ascii="仿宋" w:hAnsi="仿宋" w:eastAsia="仿宋" w:cs="仿宋"/>
          <w:b/>
          <w:bCs/>
          <w:color w:val="auto"/>
          <w:sz w:val="32"/>
          <w:szCs w:val="32"/>
        </w:rPr>
        <w:t>合同编号：</w:t>
      </w:r>
      <w:r>
        <w:rPr>
          <w:rFonts w:hint="eastAsia" w:ascii="仿宋" w:hAnsi="仿宋" w:eastAsia="仿宋" w:cs="仿宋"/>
          <w:b/>
          <w:bCs/>
          <w:color w:val="auto"/>
          <w:sz w:val="32"/>
          <w:szCs w:val="32"/>
          <w:u w:val="single"/>
          <w:lang w:val="en-US" w:eastAsia="zh-CN"/>
        </w:rPr>
        <w:t xml:space="preserve">                    </w:t>
      </w:r>
    </w:p>
    <w:p>
      <w:pPr>
        <w:keepNext w:val="0"/>
        <w:keepLines w:val="0"/>
        <w:pageBreakBefore w:val="0"/>
        <w:widowControl w:val="0"/>
        <w:kinsoku/>
        <w:wordWrap w:val="0"/>
        <w:overflowPunct/>
        <w:topLinePunct w:val="0"/>
        <w:autoSpaceDE/>
        <w:autoSpaceDN/>
        <w:bidi w:val="0"/>
        <w:adjustRightInd/>
        <w:snapToGrid/>
        <w:jc w:val="center"/>
        <w:textAlignment w:val="auto"/>
        <w:rPr>
          <w:rFonts w:hint="eastAsia" w:ascii="仿宋" w:hAnsi="仿宋" w:eastAsia="仿宋" w:cs="仿宋"/>
          <w:b/>
          <w:bCs/>
          <w:color w:val="auto"/>
          <w:sz w:val="32"/>
          <w:szCs w:val="32"/>
          <w:lang w:val="en-US" w:eastAsia="zh-CN"/>
        </w:rPr>
      </w:pPr>
      <w:r>
        <w:rPr>
          <w:rFonts w:hint="eastAsia" w:ascii="仿宋" w:hAnsi="仿宋" w:eastAsia="仿宋" w:cs="仿宋"/>
          <w:b/>
          <w:bCs/>
          <w:color w:val="auto"/>
          <w:sz w:val="32"/>
          <w:szCs w:val="32"/>
          <w:lang w:eastAsia="zh-CN"/>
        </w:rPr>
        <w:t>签订地点：</w:t>
      </w:r>
      <w:r>
        <w:rPr>
          <w:rFonts w:hint="eastAsia" w:ascii="仿宋" w:hAnsi="仿宋" w:eastAsia="仿宋" w:cs="仿宋"/>
          <w:b/>
          <w:bCs/>
          <w:color w:val="auto"/>
          <w:sz w:val="32"/>
          <w:szCs w:val="32"/>
          <w:u w:val="single"/>
          <w:lang w:val="en-US" w:eastAsia="zh-CN"/>
        </w:rPr>
        <w:t xml:space="preserve">                    </w:t>
      </w:r>
    </w:p>
    <w:p>
      <w:pPr>
        <w:keepNext w:val="0"/>
        <w:keepLines w:val="0"/>
        <w:pageBreakBefore w:val="0"/>
        <w:widowControl w:val="0"/>
        <w:kinsoku/>
        <w:wordWrap w:val="0"/>
        <w:overflowPunct/>
        <w:topLinePunct w:val="0"/>
        <w:autoSpaceDE/>
        <w:autoSpaceDN/>
        <w:bidi w:val="0"/>
        <w:adjustRightInd/>
        <w:snapToGrid/>
        <w:jc w:val="center"/>
        <w:textAlignment w:val="auto"/>
        <w:rPr>
          <w:rFonts w:hint="default" w:ascii="仿宋" w:hAnsi="仿宋" w:eastAsia="仿宋" w:cs="仿宋"/>
          <w:b/>
          <w:bCs/>
          <w:color w:val="auto"/>
          <w:sz w:val="32"/>
          <w:szCs w:val="32"/>
          <w:lang w:val="en-US" w:eastAsia="zh-CN"/>
        </w:rPr>
      </w:pPr>
      <w:r>
        <w:rPr>
          <w:rFonts w:hint="eastAsia" w:ascii="仿宋" w:hAnsi="仿宋" w:eastAsia="仿宋" w:cs="仿宋"/>
          <w:b/>
          <w:bCs/>
          <w:color w:val="auto"/>
          <w:sz w:val="32"/>
          <w:szCs w:val="32"/>
          <w:lang w:val="en-US" w:eastAsia="zh-CN"/>
        </w:rPr>
        <w:t xml:space="preserve"> </w:t>
      </w:r>
      <w:r>
        <w:rPr>
          <w:rFonts w:hint="eastAsia" w:ascii="仿宋" w:hAnsi="仿宋" w:eastAsia="仿宋" w:cs="仿宋"/>
          <w:b/>
          <w:bCs/>
          <w:color w:val="auto"/>
          <w:sz w:val="32"/>
          <w:szCs w:val="32"/>
          <w:lang w:eastAsia="zh-CN"/>
        </w:rPr>
        <w:t>签订日期：</w:t>
      </w:r>
      <w:r>
        <w:rPr>
          <w:rFonts w:hint="eastAsia" w:ascii="仿宋" w:hAnsi="仿宋" w:eastAsia="仿宋" w:cs="仿宋"/>
          <w:b/>
          <w:bCs/>
          <w:color w:val="auto"/>
          <w:sz w:val="32"/>
          <w:szCs w:val="32"/>
          <w:lang w:val="en-US" w:eastAsia="zh-CN"/>
        </w:rPr>
        <w:t xml:space="preserve">   202  年   月   日 </w:t>
      </w:r>
    </w:p>
    <w:p>
      <w:pPr>
        <w:jc w:val="center"/>
        <w:rPr>
          <w:rFonts w:hint="eastAsia" w:ascii="仿宋" w:hAnsi="仿宋" w:eastAsia="仿宋" w:cs="仿宋"/>
          <w:color w:val="auto"/>
          <w:sz w:val="32"/>
          <w:szCs w:val="32"/>
        </w:rPr>
      </w:pPr>
    </w:p>
    <w:p>
      <w:pPr>
        <w:jc w:val="center"/>
        <w:rPr>
          <w:rFonts w:hint="eastAsia" w:ascii="仿宋" w:hAnsi="仿宋" w:eastAsia="仿宋" w:cs="仿宋"/>
          <w:color w:val="auto"/>
          <w:sz w:val="28"/>
          <w:szCs w:val="28"/>
          <w:lang w:val="en-US" w:eastAsia="zh-CN"/>
        </w:rPr>
      </w:pPr>
    </w:p>
    <w:p>
      <w:pPr>
        <w:jc w:val="center"/>
        <w:rPr>
          <w:rFonts w:hint="eastAsia" w:ascii="仿宋" w:hAnsi="仿宋" w:eastAsia="仿宋" w:cs="仿宋"/>
          <w:color w:val="auto"/>
          <w:sz w:val="28"/>
          <w:szCs w:val="28"/>
          <w:lang w:val="en-US" w:eastAsia="zh-CN"/>
        </w:rPr>
      </w:pPr>
    </w:p>
    <w:p>
      <w:pPr>
        <w:jc w:val="center"/>
        <w:rPr>
          <w:rFonts w:hint="eastAsia" w:ascii="仿宋" w:hAnsi="仿宋" w:eastAsia="仿宋" w:cs="仿宋"/>
          <w:color w:val="auto"/>
          <w:sz w:val="28"/>
          <w:szCs w:val="28"/>
          <w:lang w:val="en-US" w:eastAsia="zh-CN"/>
        </w:rPr>
      </w:pPr>
    </w:p>
    <w:p>
      <w:pPr>
        <w:pStyle w:val="2"/>
        <w:rPr>
          <w:rFonts w:hint="eastAsia" w:ascii="仿宋" w:hAnsi="仿宋" w:eastAsia="仿宋" w:cs="仿宋"/>
          <w:color w:val="auto"/>
          <w:sz w:val="28"/>
          <w:szCs w:val="28"/>
          <w:lang w:val="en-US" w:eastAsia="zh-CN"/>
        </w:rPr>
      </w:pPr>
    </w:p>
    <w:p>
      <w:pPr>
        <w:jc w:val="center"/>
        <w:rPr>
          <w:rFonts w:hint="eastAsia" w:ascii="仿宋" w:hAnsi="仿宋" w:eastAsia="仿宋" w:cs="仿宋"/>
          <w:color w:val="auto"/>
          <w:sz w:val="28"/>
          <w:szCs w:val="28"/>
          <w:lang w:val="en-US" w:eastAsia="zh-CN"/>
        </w:rPr>
      </w:pPr>
    </w:p>
    <w:p>
      <w:pPr>
        <w:pStyle w:val="2"/>
        <w:rPr>
          <w:rFonts w:hint="eastAsia" w:ascii="仿宋" w:hAnsi="仿宋" w:eastAsia="仿宋" w:cs="仿宋"/>
          <w:color w:val="auto"/>
          <w:sz w:val="28"/>
          <w:szCs w:val="28"/>
          <w:lang w:val="en-US" w:eastAsia="zh-CN"/>
        </w:rPr>
      </w:pPr>
    </w:p>
    <w:p>
      <w:pPr>
        <w:pStyle w:val="4"/>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lang w:val="en-US" w:eastAsia="zh-CN"/>
        </w:rPr>
        <w:t>甲方（采购方）</w:t>
      </w:r>
      <w:r>
        <w:rPr>
          <w:rFonts w:hint="eastAsia" w:ascii="仿宋" w:hAnsi="仿宋" w:eastAsia="仿宋" w:cs="仿宋"/>
          <w:b/>
          <w:bCs/>
          <w:color w:val="auto"/>
          <w:sz w:val="28"/>
          <w:szCs w:val="28"/>
        </w:rPr>
        <w:t xml:space="preserve">：湄洲湾职业技术学院   </w:t>
      </w:r>
      <w:r>
        <w:rPr>
          <w:rFonts w:hint="eastAsia" w:ascii="仿宋" w:hAnsi="仿宋" w:eastAsia="仿宋" w:cs="仿宋"/>
          <w:b/>
          <w:bCs/>
          <w:color w:val="auto"/>
          <w:sz w:val="28"/>
          <w:szCs w:val="28"/>
          <w:lang w:val="en-US" w:eastAsia="zh-CN"/>
        </w:rPr>
        <w:t xml:space="preserve">                    </w:t>
      </w:r>
      <w:r>
        <w:rPr>
          <w:rFonts w:hint="eastAsia" w:ascii="仿宋" w:hAnsi="仿宋" w:eastAsia="仿宋" w:cs="仿宋"/>
          <w:b/>
          <w:bCs/>
          <w:color w:val="auto"/>
          <w:sz w:val="28"/>
          <w:szCs w:val="28"/>
        </w:rPr>
        <w:t xml:space="preserve"> </w:t>
      </w:r>
    </w:p>
    <w:p>
      <w:pPr>
        <w:keepNext w:val="0"/>
        <w:keepLines w:val="0"/>
        <w:pageBreakBefore w:val="0"/>
        <w:widowControl w:val="0"/>
        <w:kinsoku/>
        <w:wordWrap/>
        <w:overflowPunct/>
        <w:topLinePunct w:val="0"/>
        <w:autoSpaceDE/>
        <w:autoSpaceDN/>
        <w:bidi w:val="0"/>
        <w:adjustRightInd/>
        <w:snapToGrid/>
        <w:spacing w:after="157" w:afterLines="50" w:line="520" w:lineRule="exact"/>
        <w:textAlignment w:val="auto"/>
        <w:rPr>
          <w:rFonts w:hint="eastAsia" w:ascii="仿宋" w:hAnsi="仿宋" w:eastAsia="仿宋" w:cs="仿宋"/>
          <w:b/>
          <w:bCs/>
          <w:color w:val="auto"/>
          <w:sz w:val="24"/>
          <w:szCs w:val="24"/>
        </w:rPr>
      </w:pPr>
      <w:r>
        <w:rPr>
          <w:rFonts w:hint="eastAsia" w:ascii="仿宋" w:hAnsi="仿宋" w:eastAsia="仿宋" w:cs="仿宋"/>
          <w:b/>
          <w:bCs/>
          <w:color w:val="auto"/>
          <w:sz w:val="28"/>
          <w:szCs w:val="28"/>
          <w:lang w:val="en-US" w:eastAsia="zh-CN"/>
        </w:rPr>
        <w:t>乙方（供货方）</w:t>
      </w:r>
      <w:r>
        <w:rPr>
          <w:rFonts w:hint="eastAsia" w:ascii="仿宋" w:hAnsi="仿宋" w:eastAsia="仿宋" w:cs="仿宋"/>
          <w:b/>
          <w:bCs/>
          <w:color w:val="auto"/>
          <w:sz w:val="28"/>
          <w:szCs w:val="28"/>
        </w:rPr>
        <w:t xml:space="preserve">：                      </w:t>
      </w:r>
      <w:r>
        <w:rPr>
          <w:rFonts w:hint="eastAsia" w:ascii="仿宋" w:hAnsi="仿宋" w:eastAsia="仿宋" w:cs="仿宋"/>
          <w:b/>
          <w:bCs/>
          <w:color w:val="auto"/>
          <w:sz w:val="28"/>
          <w:szCs w:val="28"/>
          <w:lang w:val="en-US" w:eastAsia="zh-CN"/>
        </w:rPr>
        <w:t xml:space="preserve"> </w:t>
      </w:r>
      <w:r>
        <w:rPr>
          <w:rFonts w:hint="eastAsia" w:ascii="仿宋" w:hAnsi="仿宋" w:eastAsia="仿宋" w:cs="仿宋"/>
          <w:b/>
          <w:bCs/>
          <w:color w:val="auto"/>
          <w:sz w:val="28"/>
          <w:szCs w:val="28"/>
        </w:rPr>
        <w:t xml:space="preserve">        </w:t>
      </w:r>
      <w:r>
        <w:rPr>
          <w:rFonts w:hint="eastAsia" w:ascii="仿宋" w:hAnsi="仿宋" w:eastAsia="仿宋" w:cs="仿宋"/>
          <w:b/>
          <w:bCs/>
          <w:color w:val="auto"/>
          <w:sz w:val="24"/>
          <w:szCs w:val="24"/>
        </w:rPr>
        <w:t xml:space="preserve">                 </w:t>
      </w:r>
    </w:p>
    <w:p>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根据项目编号为</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rPr>
        <w:t>的</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lang w:eastAsia="zh-CN"/>
        </w:rPr>
        <w:t>采购项目</w:t>
      </w:r>
      <w:r>
        <w:rPr>
          <w:rFonts w:hint="eastAsia" w:ascii="宋体" w:hAnsi="宋体" w:eastAsia="宋体" w:cs="宋体"/>
          <w:color w:val="auto"/>
          <w:sz w:val="24"/>
          <w:szCs w:val="24"/>
        </w:rPr>
        <w:t>（以下简称：“本项目”）</w:t>
      </w:r>
      <w:r>
        <w:rPr>
          <w:rFonts w:hint="eastAsia" w:ascii="宋体" w:hAnsi="宋体" w:eastAsia="宋体" w:cs="宋体"/>
          <w:color w:val="auto"/>
          <w:sz w:val="24"/>
          <w:szCs w:val="24"/>
          <w:highlight w:val="none"/>
        </w:rPr>
        <w:t>的</w:t>
      </w:r>
      <w:r>
        <w:rPr>
          <w:rFonts w:hint="eastAsia" w:ascii="宋体" w:hAnsi="宋体" w:eastAsia="宋体" w:cs="宋体"/>
          <w:color w:val="auto"/>
          <w:sz w:val="24"/>
          <w:szCs w:val="24"/>
          <w:highlight w:val="none"/>
          <w:u w:val="single"/>
          <w:lang w:eastAsia="zh-CN"/>
        </w:rPr>
        <w:t>招标</w:t>
      </w:r>
      <w:r>
        <w:rPr>
          <w:rFonts w:hint="eastAsia" w:ascii="宋体" w:hAnsi="宋体" w:eastAsia="宋体" w:cs="宋体"/>
          <w:color w:val="auto"/>
          <w:sz w:val="24"/>
          <w:szCs w:val="24"/>
          <w:highlight w:val="none"/>
          <w:u w:val="single"/>
          <w:lang w:val="en-US" w:eastAsia="zh-CN"/>
        </w:rPr>
        <w:t>/询价/</w:t>
      </w:r>
      <w:r>
        <w:rPr>
          <w:rFonts w:hint="eastAsia" w:ascii="宋体" w:hAnsi="宋体" w:eastAsia="宋体" w:cs="宋体"/>
          <w:color w:val="auto"/>
          <w:sz w:val="24"/>
          <w:szCs w:val="24"/>
          <w:highlight w:val="none"/>
          <w:u w:val="single"/>
        </w:rPr>
        <w:t>谈判</w:t>
      </w:r>
      <w:r>
        <w:rPr>
          <w:rFonts w:hint="eastAsia" w:ascii="宋体" w:hAnsi="宋体" w:eastAsia="宋体" w:cs="宋体"/>
          <w:color w:val="auto"/>
          <w:sz w:val="24"/>
          <w:szCs w:val="24"/>
          <w:highlight w:val="none"/>
        </w:rPr>
        <w:t>结果</w:t>
      </w:r>
      <w:r>
        <w:rPr>
          <w:rFonts w:hint="eastAsia" w:ascii="宋体" w:hAnsi="宋体" w:eastAsia="宋体" w:cs="宋体"/>
          <w:color w:val="auto"/>
          <w:sz w:val="24"/>
          <w:szCs w:val="24"/>
        </w:rPr>
        <w:t>，乙方为成交供应商。现经甲乙双方友好协商，就以下事项达成一致并签订本合同：</w:t>
      </w:r>
    </w:p>
    <w:p>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b/>
          <w:bCs/>
          <w:color w:val="auto"/>
          <w:sz w:val="24"/>
          <w:szCs w:val="24"/>
        </w:rPr>
        <w:t>第一条</w:t>
      </w:r>
      <w:r>
        <w:rPr>
          <w:rFonts w:hint="eastAsia" w:ascii="宋体" w:hAnsi="宋体" w:eastAsia="宋体" w:cs="宋体"/>
          <w:b/>
          <w:bCs/>
          <w:color w:val="auto"/>
          <w:sz w:val="24"/>
          <w:szCs w:val="24"/>
          <w:lang w:val="en-US" w:eastAsia="zh-CN"/>
        </w:rPr>
        <w:t xml:space="preserve"> 下列合同文件是构成本合同不可分割的部分</w:t>
      </w:r>
    </w:p>
    <w:p>
      <w:pPr>
        <w:pStyle w:val="2"/>
        <w:keepNext w:val="0"/>
        <w:keepLines w:val="0"/>
        <w:pageBreakBefore w:val="0"/>
        <w:widowControl w:val="0"/>
        <w:kinsoku/>
        <w:wordWrap/>
        <w:overflowPunct/>
        <w:topLinePunct w:val="0"/>
        <w:autoSpaceDE/>
        <w:autoSpaceDN/>
        <w:bidi w:val="0"/>
        <w:adjustRightInd/>
        <w:snapToGrid/>
        <w:spacing w:line="520" w:lineRule="exact"/>
        <w:ind w:left="0" w:leftChars="0" w:firstLine="0" w:firstLineChars="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 xml:space="preserve">    （一）本合同条款及附件（若有）；</w:t>
      </w:r>
    </w:p>
    <w:p>
      <w:pPr>
        <w:pStyle w:val="2"/>
        <w:keepNext w:val="0"/>
        <w:keepLines w:val="0"/>
        <w:pageBreakBefore w:val="0"/>
        <w:widowControl w:val="0"/>
        <w:kinsoku/>
        <w:wordWrap/>
        <w:overflowPunct/>
        <w:topLinePunct w:val="0"/>
        <w:autoSpaceDE/>
        <w:autoSpaceDN/>
        <w:bidi w:val="0"/>
        <w:adjustRightInd/>
        <w:snapToGrid/>
        <w:spacing w:line="520" w:lineRule="exact"/>
        <w:ind w:left="0" w:leftChars="0" w:firstLine="464"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（二）招标、采购文件及其附件、补充文件；</w:t>
      </w:r>
    </w:p>
    <w:p>
      <w:pPr>
        <w:pStyle w:val="2"/>
        <w:keepNext w:val="0"/>
        <w:keepLines w:val="0"/>
        <w:pageBreakBefore w:val="0"/>
        <w:widowControl w:val="0"/>
        <w:kinsoku/>
        <w:wordWrap/>
        <w:overflowPunct/>
        <w:topLinePunct w:val="0"/>
        <w:autoSpaceDE/>
        <w:autoSpaceDN/>
        <w:bidi w:val="0"/>
        <w:adjustRightInd/>
        <w:snapToGrid/>
        <w:spacing w:line="520" w:lineRule="exact"/>
        <w:ind w:left="0" w:leftChars="0" w:firstLine="464"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（三）谈判、磋商文件及乙方的响应文件；</w:t>
      </w:r>
    </w:p>
    <w:p>
      <w:pPr>
        <w:pStyle w:val="2"/>
        <w:keepNext w:val="0"/>
        <w:keepLines w:val="0"/>
        <w:pageBreakBefore w:val="0"/>
        <w:widowControl w:val="0"/>
        <w:kinsoku/>
        <w:wordWrap/>
        <w:overflowPunct/>
        <w:topLinePunct w:val="0"/>
        <w:autoSpaceDE/>
        <w:autoSpaceDN/>
        <w:bidi w:val="0"/>
        <w:adjustRightInd/>
        <w:snapToGrid/>
        <w:spacing w:line="520" w:lineRule="exact"/>
        <w:ind w:left="0" w:leftChars="0" w:firstLine="464"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（四）其他文件或材料：□无。□（若有联合协议或分包意向协议）。</w:t>
      </w:r>
    </w:p>
    <w:p>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第</w:t>
      </w:r>
      <w:r>
        <w:rPr>
          <w:rFonts w:hint="eastAsia" w:ascii="宋体" w:hAnsi="宋体" w:eastAsia="宋体" w:cs="宋体"/>
          <w:b/>
          <w:bCs/>
          <w:color w:val="auto"/>
          <w:sz w:val="24"/>
          <w:szCs w:val="24"/>
          <w:lang w:val="en-US" w:eastAsia="zh-CN"/>
        </w:rPr>
        <w:t>二</w:t>
      </w:r>
      <w:r>
        <w:rPr>
          <w:rFonts w:hint="eastAsia" w:ascii="宋体" w:hAnsi="宋体" w:eastAsia="宋体" w:cs="宋体"/>
          <w:b/>
          <w:bCs/>
          <w:color w:val="auto"/>
          <w:sz w:val="24"/>
          <w:szCs w:val="24"/>
        </w:rPr>
        <w:t>条</w:t>
      </w:r>
      <w:r>
        <w:rPr>
          <w:rFonts w:hint="eastAsia" w:ascii="宋体" w:hAnsi="宋体" w:eastAsia="宋体" w:cs="宋体"/>
          <w:b/>
          <w:bCs/>
          <w:color w:val="auto"/>
          <w:sz w:val="24"/>
          <w:szCs w:val="24"/>
          <w:lang w:val="en-US" w:eastAsia="zh-CN"/>
        </w:rPr>
        <w:t xml:space="preserve"> </w:t>
      </w:r>
      <w:r>
        <w:rPr>
          <w:rFonts w:hint="eastAsia" w:ascii="宋体" w:hAnsi="宋体" w:eastAsia="宋体" w:cs="宋体"/>
          <w:b/>
          <w:bCs/>
          <w:color w:val="auto"/>
          <w:sz w:val="24"/>
          <w:szCs w:val="24"/>
        </w:rPr>
        <w:t>计划采购</w:t>
      </w:r>
      <w:r>
        <w:rPr>
          <w:rFonts w:hint="eastAsia" w:ascii="宋体" w:hAnsi="宋体" w:eastAsia="宋体" w:cs="宋体"/>
          <w:b/>
          <w:bCs/>
          <w:color w:val="auto"/>
          <w:sz w:val="24"/>
          <w:szCs w:val="24"/>
          <w:lang w:val="en-US" w:eastAsia="zh-CN"/>
        </w:rPr>
        <w:t>货物</w:t>
      </w:r>
      <w:r>
        <w:rPr>
          <w:rFonts w:hint="eastAsia" w:ascii="宋体" w:hAnsi="宋体" w:eastAsia="宋体" w:cs="宋体"/>
          <w:b/>
          <w:bCs/>
          <w:color w:val="auto"/>
          <w:sz w:val="24"/>
          <w:szCs w:val="24"/>
        </w:rPr>
        <w:t>的基本情况</w:t>
      </w:r>
    </w:p>
    <w:p>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（一）产品名称、</w:t>
      </w:r>
      <w:r>
        <w:rPr>
          <w:rFonts w:hint="eastAsia" w:ascii="宋体" w:hAnsi="宋体" w:eastAsia="宋体" w:cs="宋体"/>
          <w:color w:val="auto"/>
          <w:sz w:val="24"/>
          <w:szCs w:val="24"/>
          <w:lang w:eastAsia="zh-CN"/>
        </w:rPr>
        <w:t>品牌、</w:t>
      </w:r>
      <w:r>
        <w:rPr>
          <w:rFonts w:hint="eastAsia" w:ascii="宋体" w:hAnsi="宋体" w:eastAsia="宋体" w:cs="宋体"/>
          <w:color w:val="auto"/>
          <w:sz w:val="24"/>
          <w:szCs w:val="24"/>
        </w:rPr>
        <w:t>型号、规格、单位、数量和总价</w:t>
      </w:r>
    </w:p>
    <w:tbl>
      <w:tblPr>
        <w:tblStyle w:val="17"/>
        <w:tblW w:w="10421" w:type="dxa"/>
        <w:jc w:val="center"/>
        <w:tblLayout w:type="fixed"/>
        <w:tblCellMar>
          <w:top w:w="0" w:type="dxa"/>
          <w:left w:w="108" w:type="dxa"/>
          <w:bottom w:w="0" w:type="dxa"/>
          <w:right w:w="108" w:type="dxa"/>
        </w:tblCellMar>
      </w:tblPr>
      <w:tblGrid>
        <w:gridCol w:w="754"/>
        <w:gridCol w:w="1211"/>
        <w:gridCol w:w="773"/>
        <w:gridCol w:w="773"/>
        <w:gridCol w:w="739"/>
        <w:gridCol w:w="957"/>
        <w:gridCol w:w="1304"/>
        <w:gridCol w:w="1246"/>
        <w:gridCol w:w="1789"/>
        <w:gridCol w:w="875"/>
      </w:tblGrid>
      <w:tr>
        <w:tblPrEx>
          <w:tblCellMar>
            <w:top w:w="0" w:type="dxa"/>
            <w:left w:w="108" w:type="dxa"/>
            <w:bottom w:w="0" w:type="dxa"/>
            <w:right w:w="108" w:type="dxa"/>
          </w:tblCellMar>
        </w:tblPrEx>
        <w:trPr>
          <w:trHeight w:val="690" w:hRule="atLeast"/>
          <w:jc w:val="center"/>
        </w:trPr>
        <w:tc>
          <w:tcPr>
            <w:tcW w:w="75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序号</w:t>
            </w:r>
          </w:p>
        </w:tc>
        <w:tc>
          <w:tcPr>
            <w:tcW w:w="121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产品名称</w:t>
            </w:r>
          </w:p>
        </w:tc>
        <w:tc>
          <w:tcPr>
            <w:tcW w:w="7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品牌</w:t>
            </w:r>
          </w:p>
        </w:tc>
        <w:tc>
          <w:tcPr>
            <w:tcW w:w="7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型号</w:t>
            </w:r>
          </w:p>
        </w:tc>
        <w:tc>
          <w:tcPr>
            <w:tcW w:w="73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规格</w:t>
            </w:r>
          </w:p>
        </w:tc>
        <w:tc>
          <w:tcPr>
            <w:tcW w:w="95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单位</w:t>
            </w:r>
          </w:p>
        </w:tc>
        <w:tc>
          <w:tcPr>
            <w:tcW w:w="130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预估</w:t>
            </w:r>
            <w:r>
              <w:rPr>
                <w:rFonts w:hint="eastAsia" w:ascii="宋体" w:hAnsi="宋体" w:eastAsia="宋体" w:cs="宋体"/>
                <w:color w:val="auto"/>
                <w:sz w:val="24"/>
                <w:szCs w:val="24"/>
              </w:rPr>
              <w:t>数量</w:t>
            </w:r>
          </w:p>
        </w:tc>
        <w:tc>
          <w:tcPr>
            <w:tcW w:w="124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单价（元）</w:t>
            </w:r>
          </w:p>
        </w:tc>
        <w:tc>
          <w:tcPr>
            <w:tcW w:w="178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暂定</w:t>
            </w:r>
            <w:r>
              <w:rPr>
                <w:rFonts w:hint="eastAsia" w:ascii="宋体" w:hAnsi="宋体" w:eastAsia="宋体" w:cs="宋体"/>
                <w:color w:val="auto"/>
                <w:sz w:val="24"/>
                <w:szCs w:val="24"/>
              </w:rPr>
              <w:t>金额</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元</w:t>
            </w:r>
            <w:r>
              <w:rPr>
                <w:rFonts w:hint="eastAsia" w:ascii="宋体" w:hAnsi="宋体" w:eastAsia="宋体" w:cs="宋体"/>
                <w:color w:val="auto"/>
                <w:sz w:val="24"/>
                <w:szCs w:val="24"/>
                <w:lang w:eastAsia="zh-CN"/>
              </w:rPr>
              <w:t>）</w:t>
            </w:r>
          </w:p>
        </w:tc>
        <w:tc>
          <w:tcPr>
            <w:tcW w:w="87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备注</w:t>
            </w:r>
          </w:p>
        </w:tc>
      </w:tr>
      <w:tr>
        <w:tblPrEx>
          <w:tblCellMar>
            <w:top w:w="0" w:type="dxa"/>
            <w:left w:w="108" w:type="dxa"/>
            <w:bottom w:w="0" w:type="dxa"/>
            <w:right w:w="108" w:type="dxa"/>
          </w:tblCellMar>
        </w:tblPrEx>
        <w:trPr>
          <w:trHeight w:val="480" w:hRule="atLeast"/>
          <w:jc w:val="center"/>
        </w:trPr>
        <w:tc>
          <w:tcPr>
            <w:tcW w:w="75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auto"/>
                <w:sz w:val="24"/>
                <w:szCs w:val="24"/>
              </w:rPr>
            </w:pPr>
          </w:p>
        </w:tc>
        <w:tc>
          <w:tcPr>
            <w:tcW w:w="121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auto"/>
                <w:sz w:val="24"/>
                <w:szCs w:val="24"/>
              </w:rPr>
            </w:pPr>
          </w:p>
        </w:tc>
        <w:tc>
          <w:tcPr>
            <w:tcW w:w="7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auto"/>
                <w:sz w:val="24"/>
                <w:szCs w:val="24"/>
              </w:rPr>
            </w:pPr>
          </w:p>
        </w:tc>
        <w:tc>
          <w:tcPr>
            <w:tcW w:w="7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auto"/>
                <w:sz w:val="24"/>
                <w:szCs w:val="24"/>
              </w:rPr>
            </w:pPr>
          </w:p>
        </w:tc>
        <w:tc>
          <w:tcPr>
            <w:tcW w:w="73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auto"/>
                <w:sz w:val="24"/>
                <w:szCs w:val="24"/>
              </w:rPr>
            </w:pPr>
          </w:p>
        </w:tc>
        <w:tc>
          <w:tcPr>
            <w:tcW w:w="95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auto"/>
                <w:sz w:val="24"/>
                <w:szCs w:val="24"/>
              </w:rPr>
            </w:pPr>
          </w:p>
        </w:tc>
        <w:tc>
          <w:tcPr>
            <w:tcW w:w="130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auto"/>
                <w:sz w:val="24"/>
                <w:szCs w:val="24"/>
              </w:rPr>
            </w:pPr>
          </w:p>
        </w:tc>
        <w:tc>
          <w:tcPr>
            <w:tcW w:w="124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auto"/>
                <w:sz w:val="24"/>
                <w:szCs w:val="24"/>
              </w:rPr>
            </w:pPr>
          </w:p>
        </w:tc>
        <w:tc>
          <w:tcPr>
            <w:tcW w:w="178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auto"/>
                <w:sz w:val="24"/>
                <w:szCs w:val="24"/>
              </w:rPr>
            </w:pPr>
          </w:p>
        </w:tc>
        <w:tc>
          <w:tcPr>
            <w:tcW w:w="87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auto"/>
                <w:sz w:val="24"/>
                <w:szCs w:val="24"/>
              </w:rPr>
            </w:pPr>
          </w:p>
        </w:tc>
      </w:tr>
      <w:tr>
        <w:tblPrEx>
          <w:tblCellMar>
            <w:top w:w="0" w:type="dxa"/>
            <w:left w:w="108" w:type="dxa"/>
            <w:bottom w:w="0" w:type="dxa"/>
            <w:right w:w="108" w:type="dxa"/>
          </w:tblCellMar>
        </w:tblPrEx>
        <w:trPr>
          <w:trHeight w:val="480" w:hRule="atLeast"/>
          <w:jc w:val="center"/>
        </w:trPr>
        <w:tc>
          <w:tcPr>
            <w:tcW w:w="75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auto"/>
                <w:sz w:val="24"/>
                <w:szCs w:val="24"/>
              </w:rPr>
            </w:pPr>
          </w:p>
        </w:tc>
        <w:tc>
          <w:tcPr>
            <w:tcW w:w="121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auto"/>
                <w:sz w:val="24"/>
                <w:szCs w:val="24"/>
              </w:rPr>
            </w:pPr>
          </w:p>
        </w:tc>
        <w:tc>
          <w:tcPr>
            <w:tcW w:w="7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auto"/>
                <w:sz w:val="24"/>
                <w:szCs w:val="24"/>
              </w:rPr>
            </w:pPr>
          </w:p>
        </w:tc>
        <w:tc>
          <w:tcPr>
            <w:tcW w:w="7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auto"/>
                <w:sz w:val="24"/>
                <w:szCs w:val="24"/>
              </w:rPr>
            </w:pPr>
          </w:p>
        </w:tc>
        <w:tc>
          <w:tcPr>
            <w:tcW w:w="73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auto"/>
                <w:sz w:val="24"/>
                <w:szCs w:val="24"/>
              </w:rPr>
            </w:pPr>
          </w:p>
        </w:tc>
        <w:tc>
          <w:tcPr>
            <w:tcW w:w="95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auto"/>
                <w:sz w:val="24"/>
                <w:szCs w:val="24"/>
              </w:rPr>
            </w:pPr>
          </w:p>
        </w:tc>
        <w:tc>
          <w:tcPr>
            <w:tcW w:w="130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auto"/>
                <w:sz w:val="24"/>
                <w:szCs w:val="24"/>
              </w:rPr>
            </w:pPr>
          </w:p>
        </w:tc>
        <w:tc>
          <w:tcPr>
            <w:tcW w:w="124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auto"/>
                <w:sz w:val="24"/>
                <w:szCs w:val="24"/>
              </w:rPr>
            </w:pPr>
          </w:p>
        </w:tc>
        <w:tc>
          <w:tcPr>
            <w:tcW w:w="178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auto"/>
                <w:sz w:val="24"/>
                <w:szCs w:val="24"/>
              </w:rPr>
            </w:pPr>
          </w:p>
        </w:tc>
        <w:tc>
          <w:tcPr>
            <w:tcW w:w="87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auto"/>
                <w:sz w:val="24"/>
                <w:szCs w:val="24"/>
              </w:rPr>
            </w:pPr>
          </w:p>
        </w:tc>
      </w:tr>
      <w:tr>
        <w:tblPrEx>
          <w:tblCellMar>
            <w:top w:w="0" w:type="dxa"/>
            <w:left w:w="108" w:type="dxa"/>
            <w:bottom w:w="0" w:type="dxa"/>
            <w:right w:w="108" w:type="dxa"/>
          </w:tblCellMar>
        </w:tblPrEx>
        <w:trPr>
          <w:trHeight w:val="480" w:hRule="atLeast"/>
          <w:jc w:val="center"/>
        </w:trPr>
        <w:tc>
          <w:tcPr>
            <w:tcW w:w="75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auto"/>
                <w:sz w:val="24"/>
                <w:szCs w:val="24"/>
              </w:rPr>
            </w:pPr>
          </w:p>
        </w:tc>
        <w:tc>
          <w:tcPr>
            <w:tcW w:w="121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auto"/>
                <w:sz w:val="24"/>
                <w:szCs w:val="24"/>
              </w:rPr>
            </w:pPr>
          </w:p>
        </w:tc>
        <w:tc>
          <w:tcPr>
            <w:tcW w:w="7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auto"/>
                <w:sz w:val="24"/>
                <w:szCs w:val="24"/>
              </w:rPr>
            </w:pPr>
          </w:p>
        </w:tc>
        <w:tc>
          <w:tcPr>
            <w:tcW w:w="7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auto"/>
                <w:sz w:val="24"/>
                <w:szCs w:val="24"/>
              </w:rPr>
            </w:pPr>
          </w:p>
        </w:tc>
        <w:tc>
          <w:tcPr>
            <w:tcW w:w="73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auto"/>
                <w:sz w:val="24"/>
                <w:szCs w:val="24"/>
              </w:rPr>
            </w:pPr>
          </w:p>
        </w:tc>
        <w:tc>
          <w:tcPr>
            <w:tcW w:w="95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auto"/>
                <w:sz w:val="24"/>
                <w:szCs w:val="24"/>
              </w:rPr>
            </w:pPr>
          </w:p>
        </w:tc>
        <w:tc>
          <w:tcPr>
            <w:tcW w:w="130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auto"/>
                <w:sz w:val="24"/>
                <w:szCs w:val="24"/>
              </w:rPr>
            </w:pPr>
          </w:p>
        </w:tc>
        <w:tc>
          <w:tcPr>
            <w:tcW w:w="124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auto"/>
                <w:sz w:val="24"/>
                <w:szCs w:val="24"/>
              </w:rPr>
            </w:pPr>
          </w:p>
        </w:tc>
        <w:tc>
          <w:tcPr>
            <w:tcW w:w="178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auto"/>
                <w:sz w:val="24"/>
                <w:szCs w:val="24"/>
              </w:rPr>
            </w:pPr>
          </w:p>
        </w:tc>
        <w:tc>
          <w:tcPr>
            <w:tcW w:w="87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auto"/>
                <w:sz w:val="24"/>
                <w:szCs w:val="24"/>
              </w:rPr>
            </w:pPr>
          </w:p>
        </w:tc>
      </w:tr>
      <w:tr>
        <w:tblPrEx>
          <w:tblCellMar>
            <w:top w:w="0" w:type="dxa"/>
            <w:left w:w="108" w:type="dxa"/>
            <w:bottom w:w="0" w:type="dxa"/>
            <w:right w:w="108" w:type="dxa"/>
          </w:tblCellMar>
        </w:tblPrEx>
        <w:trPr>
          <w:trHeight w:val="467" w:hRule="atLeast"/>
          <w:jc w:val="center"/>
        </w:trPr>
        <w:tc>
          <w:tcPr>
            <w:tcW w:w="75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合计</w:t>
            </w:r>
          </w:p>
        </w:tc>
        <w:tc>
          <w:tcPr>
            <w:tcW w:w="121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auto"/>
                <w:sz w:val="24"/>
                <w:szCs w:val="24"/>
              </w:rPr>
            </w:pPr>
          </w:p>
        </w:tc>
        <w:tc>
          <w:tcPr>
            <w:tcW w:w="7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auto"/>
                <w:sz w:val="24"/>
                <w:szCs w:val="24"/>
              </w:rPr>
            </w:pPr>
          </w:p>
        </w:tc>
        <w:tc>
          <w:tcPr>
            <w:tcW w:w="7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auto"/>
                <w:sz w:val="24"/>
                <w:szCs w:val="24"/>
              </w:rPr>
            </w:pPr>
          </w:p>
        </w:tc>
        <w:tc>
          <w:tcPr>
            <w:tcW w:w="73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auto"/>
                <w:sz w:val="24"/>
                <w:szCs w:val="24"/>
              </w:rPr>
            </w:pPr>
          </w:p>
        </w:tc>
        <w:tc>
          <w:tcPr>
            <w:tcW w:w="95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auto"/>
                <w:sz w:val="24"/>
                <w:szCs w:val="24"/>
              </w:rPr>
            </w:pPr>
          </w:p>
        </w:tc>
        <w:tc>
          <w:tcPr>
            <w:tcW w:w="130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auto"/>
                <w:sz w:val="24"/>
                <w:szCs w:val="24"/>
              </w:rPr>
            </w:pPr>
          </w:p>
        </w:tc>
        <w:tc>
          <w:tcPr>
            <w:tcW w:w="124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auto"/>
                <w:sz w:val="24"/>
                <w:szCs w:val="24"/>
              </w:rPr>
            </w:pPr>
          </w:p>
        </w:tc>
        <w:tc>
          <w:tcPr>
            <w:tcW w:w="178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auto"/>
                <w:sz w:val="24"/>
                <w:szCs w:val="24"/>
                <w:lang w:val="en-US" w:eastAsia="zh-CN"/>
              </w:rPr>
            </w:pPr>
          </w:p>
        </w:tc>
        <w:tc>
          <w:tcPr>
            <w:tcW w:w="87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auto"/>
                <w:sz w:val="24"/>
                <w:szCs w:val="24"/>
              </w:rPr>
            </w:pPr>
          </w:p>
        </w:tc>
      </w:tr>
      <w:tr>
        <w:tblPrEx>
          <w:tblCellMar>
            <w:top w:w="0" w:type="dxa"/>
            <w:left w:w="108" w:type="dxa"/>
            <w:bottom w:w="0" w:type="dxa"/>
            <w:right w:w="108" w:type="dxa"/>
          </w:tblCellMar>
        </w:tblPrEx>
        <w:trPr>
          <w:trHeight w:val="480" w:hRule="atLeast"/>
          <w:jc w:val="center"/>
        </w:trPr>
        <w:tc>
          <w:tcPr>
            <w:tcW w:w="10421" w:type="dxa"/>
            <w:gridSpan w:val="10"/>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暂定</w:t>
            </w:r>
            <w:r>
              <w:rPr>
                <w:rFonts w:hint="eastAsia" w:ascii="宋体" w:hAnsi="宋体" w:eastAsia="宋体" w:cs="宋体"/>
                <w:color w:val="auto"/>
                <w:sz w:val="24"/>
                <w:szCs w:val="24"/>
              </w:rPr>
              <w:t>含税总价</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人民币（大写）：</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元整（¥：</w:t>
            </w:r>
            <w:r>
              <w:rPr>
                <w:rFonts w:hint="eastAsia" w:ascii="宋体" w:hAnsi="宋体" w:eastAsia="宋体" w:cs="宋体"/>
                <w:color w:val="auto"/>
                <w:sz w:val="24"/>
                <w:szCs w:val="24"/>
                <w:lang w:val="en-US" w:eastAsia="zh-CN"/>
              </w:rPr>
              <w:t>000</w:t>
            </w:r>
            <w:r>
              <w:rPr>
                <w:rFonts w:hint="eastAsia" w:ascii="宋体" w:hAnsi="宋体" w:eastAsia="宋体" w:cs="宋体"/>
                <w:color w:val="auto"/>
                <w:sz w:val="24"/>
                <w:szCs w:val="24"/>
              </w:rPr>
              <w:t>.00元）</w:t>
            </w:r>
            <w:r>
              <w:rPr>
                <w:rFonts w:hint="eastAsia" w:ascii="宋体" w:hAnsi="宋体" w:eastAsia="宋体" w:cs="宋体"/>
                <w:color w:val="auto"/>
                <w:sz w:val="24"/>
                <w:szCs w:val="24"/>
                <w:lang w:eastAsia="zh-CN"/>
              </w:rPr>
              <w:t>。</w:t>
            </w:r>
          </w:p>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其中：</w:t>
            </w:r>
          </w:p>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暂定</w:t>
            </w:r>
            <w:r>
              <w:rPr>
                <w:rFonts w:hint="eastAsia" w:ascii="宋体" w:hAnsi="宋体" w:eastAsia="宋体" w:cs="宋体"/>
                <w:color w:val="auto"/>
                <w:sz w:val="24"/>
                <w:szCs w:val="24"/>
              </w:rPr>
              <w:t>不含税总价</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人民币（大写）：</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元整（¥：</w:t>
            </w:r>
            <w:r>
              <w:rPr>
                <w:rFonts w:hint="eastAsia" w:ascii="宋体" w:hAnsi="宋体" w:eastAsia="宋体" w:cs="宋体"/>
                <w:color w:val="auto"/>
                <w:sz w:val="24"/>
                <w:szCs w:val="24"/>
                <w:lang w:val="en-US" w:eastAsia="zh-CN"/>
              </w:rPr>
              <w:t>000</w:t>
            </w:r>
            <w:r>
              <w:rPr>
                <w:rFonts w:hint="eastAsia" w:ascii="宋体" w:hAnsi="宋体" w:eastAsia="宋体" w:cs="宋体"/>
                <w:color w:val="auto"/>
                <w:sz w:val="24"/>
                <w:szCs w:val="24"/>
              </w:rPr>
              <w:t>.00元）；</w:t>
            </w:r>
          </w:p>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暂定</w:t>
            </w:r>
            <w:r>
              <w:rPr>
                <w:rFonts w:hint="eastAsia" w:ascii="宋体" w:hAnsi="宋体" w:eastAsia="宋体" w:cs="宋体"/>
                <w:color w:val="auto"/>
                <w:sz w:val="24"/>
                <w:szCs w:val="24"/>
              </w:rPr>
              <w:t>税费金额</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人民币（大写）：</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元整（¥：</w:t>
            </w:r>
            <w:r>
              <w:rPr>
                <w:rFonts w:hint="eastAsia" w:ascii="宋体" w:hAnsi="宋体" w:eastAsia="宋体" w:cs="宋体"/>
                <w:color w:val="auto"/>
                <w:sz w:val="24"/>
                <w:szCs w:val="24"/>
                <w:lang w:val="en-US" w:eastAsia="zh-CN"/>
              </w:rPr>
              <w:t>000</w:t>
            </w:r>
            <w:r>
              <w:rPr>
                <w:rFonts w:hint="eastAsia" w:ascii="宋体" w:hAnsi="宋体" w:eastAsia="宋体" w:cs="宋体"/>
                <w:color w:val="auto"/>
                <w:sz w:val="24"/>
                <w:szCs w:val="24"/>
              </w:rPr>
              <w:t>.00元）。</w:t>
            </w:r>
          </w:p>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若相关政府部门调整增值税税率的，则前述</w:t>
            </w:r>
            <w:r>
              <w:rPr>
                <w:rFonts w:hint="eastAsia" w:ascii="宋体" w:hAnsi="宋体" w:eastAsia="宋体" w:cs="宋体"/>
                <w:color w:val="auto"/>
                <w:sz w:val="24"/>
                <w:szCs w:val="24"/>
                <w:lang w:val="en-US" w:eastAsia="zh-CN"/>
              </w:rPr>
              <w:t>暂定</w:t>
            </w:r>
            <w:r>
              <w:rPr>
                <w:rFonts w:hint="eastAsia" w:ascii="宋体" w:hAnsi="宋体" w:eastAsia="宋体" w:cs="宋体"/>
                <w:color w:val="auto"/>
                <w:sz w:val="24"/>
                <w:szCs w:val="24"/>
              </w:rPr>
              <w:t>不含税</w:t>
            </w:r>
            <w:r>
              <w:rPr>
                <w:rFonts w:hint="eastAsia" w:ascii="宋体" w:hAnsi="宋体" w:eastAsia="宋体" w:cs="宋体"/>
                <w:color w:val="auto"/>
                <w:sz w:val="24"/>
                <w:szCs w:val="24"/>
                <w:lang w:val="en-US" w:eastAsia="zh-CN"/>
              </w:rPr>
              <w:t>总价</w:t>
            </w:r>
            <w:r>
              <w:rPr>
                <w:rFonts w:hint="eastAsia" w:ascii="宋体" w:hAnsi="宋体" w:eastAsia="宋体" w:cs="宋体"/>
                <w:color w:val="auto"/>
                <w:sz w:val="24"/>
                <w:szCs w:val="24"/>
              </w:rPr>
              <w:t>不变，</w:t>
            </w:r>
            <w:r>
              <w:rPr>
                <w:rFonts w:hint="eastAsia" w:ascii="宋体" w:hAnsi="宋体" w:eastAsia="宋体" w:cs="宋体"/>
                <w:color w:val="auto"/>
                <w:sz w:val="24"/>
                <w:szCs w:val="24"/>
                <w:lang w:eastAsia="zh-CN"/>
              </w:rPr>
              <w:t>暂定</w:t>
            </w:r>
            <w:r>
              <w:rPr>
                <w:rFonts w:hint="eastAsia" w:ascii="宋体" w:hAnsi="宋体" w:eastAsia="宋体" w:cs="宋体"/>
                <w:color w:val="auto"/>
                <w:sz w:val="24"/>
                <w:szCs w:val="24"/>
              </w:rPr>
              <w:t>税费金额及</w:t>
            </w:r>
            <w:r>
              <w:rPr>
                <w:rFonts w:hint="eastAsia" w:ascii="宋体" w:hAnsi="宋体" w:eastAsia="宋体" w:cs="宋体"/>
                <w:color w:val="auto"/>
                <w:sz w:val="24"/>
                <w:szCs w:val="24"/>
                <w:lang w:eastAsia="zh-CN"/>
              </w:rPr>
              <w:t>暂定</w:t>
            </w:r>
            <w:r>
              <w:rPr>
                <w:rFonts w:hint="eastAsia" w:ascii="宋体" w:hAnsi="宋体" w:eastAsia="宋体" w:cs="宋体"/>
                <w:color w:val="auto"/>
                <w:sz w:val="24"/>
                <w:szCs w:val="24"/>
                <w:lang w:val="en-US" w:eastAsia="zh-CN"/>
              </w:rPr>
              <w:t>含税</w:t>
            </w:r>
            <w:r>
              <w:rPr>
                <w:rFonts w:hint="eastAsia" w:ascii="宋体" w:hAnsi="宋体" w:eastAsia="宋体" w:cs="宋体"/>
                <w:color w:val="auto"/>
                <w:sz w:val="24"/>
                <w:szCs w:val="24"/>
              </w:rPr>
              <w:t>总价按照调整后的增值税税率相应调整。</w:t>
            </w:r>
          </w:p>
        </w:tc>
      </w:tr>
    </w:tbl>
    <w:p>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上述单价为综合单价，已包括物资款、运输费、装卸车费、利润、风险费以及乙方因出售该物资应该缴纳的一切税费等全部费用。</w:t>
      </w:r>
    </w:p>
    <w:p>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本合同签订之日起</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lang w:val="en-US" w:eastAsia="zh-CN"/>
        </w:rPr>
        <w:t>日内，乙方需向甲方缴纳履约保证金</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lang w:val="en-US" w:eastAsia="zh-CN"/>
        </w:rPr>
        <w:t>元，该履约保证金于本合同甲乙双方权利义务履约完毕后无息退还乙方。乙方未按照合同约定支付履约保证金的，视为乙方违约，甲方有权要求乙方按照合同标的的百分之三十支付违约金。</w:t>
      </w:r>
    </w:p>
    <w:p>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甲方</w:t>
      </w:r>
      <w:r>
        <w:rPr>
          <w:rFonts w:hint="eastAsia" w:ascii="宋体" w:hAnsi="宋体" w:eastAsia="宋体" w:cs="宋体"/>
          <w:color w:val="auto"/>
          <w:sz w:val="24"/>
          <w:szCs w:val="24"/>
        </w:rPr>
        <w:t>指定</w:t>
      </w:r>
      <w:r>
        <w:rPr>
          <w:rFonts w:hint="eastAsia" w:ascii="宋体" w:hAnsi="宋体" w:eastAsia="宋体" w:cs="宋体"/>
          <w:color w:val="auto"/>
          <w:sz w:val="24"/>
          <w:szCs w:val="24"/>
          <w:lang w:val="en-US" w:eastAsia="zh-CN"/>
        </w:rPr>
        <w:t>收款</w:t>
      </w:r>
      <w:r>
        <w:rPr>
          <w:rFonts w:hint="eastAsia" w:ascii="宋体" w:hAnsi="宋体" w:eastAsia="宋体" w:cs="宋体"/>
          <w:color w:val="auto"/>
          <w:sz w:val="24"/>
          <w:szCs w:val="24"/>
        </w:rPr>
        <w:t>账户：</w:t>
      </w:r>
    </w:p>
    <w:tbl>
      <w:tblPr>
        <w:tblStyle w:val="18"/>
        <w:tblW w:w="830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90"/>
        <w:gridCol w:w="64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90" w:type="dxa"/>
            <w:noWrap w:val="0"/>
            <w:vAlign w:val="center"/>
          </w:tcPr>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账户名称</w:t>
            </w:r>
          </w:p>
        </w:tc>
        <w:tc>
          <w:tcPr>
            <w:tcW w:w="6413" w:type="dxa"/>
            <w:noWrap w:val="0"/>
            <w:vAlign w:val="top"/>
          </w:tcPr>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90" w:type="dxa"/>
            <w:noWrap w:val="0"/>
            <w:vAlign w:val="center"/>
          </w:tcPr>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开户行</w:t>
            </w:r>
          </w:p>
        </w:tc>
        <w:tc>
          <w:tcPr>
            <w:tcW w:w="6413" w:type="dxa"/>
            <w:noWrap w:val="0"/>
            <w:vAlign w:val="top"/>
          </w:tcPr>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90" w:type="dxa"/>
            <w:noWrap w:val="0"/>
            <w:vAlign w:val="center"/>
          </w:tcPr>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账号</w:t>
            </w:r>
          </w:p>
        </w:tc>
        <w:tc>
          <w:tcPr>
            <w:tcW w:w="6413" w:type="dxa"/>
            <w:noWrap w:val="0"/>
            <w:vAlign w:val="top"/>
          </w:tcPr>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auto"/>
                <w:sz w:val="24"/>
                <w:szCs w:val="24"/>
              </w:rPr>
            </w:pPr>
          </w:p>
        </w:tc>
      </w:tr>
    </w:tbl>
    <w:p>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rPr>
        <w:t>第</w:t>
      </w:r>
      <w:r>
        <w:rPr>
          <w:rFonts w:hint="eastAsia" w:ascii="宋体" w:hAnsi="宋体" w:eastAsia="宋体" w:cs="宋体"/>
          <w:b/>
          <w:bCs/>
          <w:color w:val="auto"/>
          <w:sz w:val="24"/>
          <w:szCs w:val="24"/>
          <w:lang w:val="en-US" w:eastAsia="zh-CN"/>
        </w:rPr>
        <w:t>三</w:t>
      </w:r>
      <w:r>
        <w:rPr>
          <w:rFonts w:hint="eastAsia" w:ascii="宋体" w:hAnsi="宋体" w:eastAsia="宋体" w:cs="宋体"/>
          <w:b/>
          <w:bCs/>
          <w:color w:val="auto"/>
          <w:sz w:val="24"/>
          <w:szCs w:val="24"/>
        </w:rPr>
        <w:t>条</w:t>
      </w:r>
      <w:r>
        <w:rPr>
          <w:rFonts w:hint="eastAsia" w:ascii="宋体" w:hAnsi="宋体" w:eastAsia="宋体" w:cs="宋体"/>
          <w:b/>
          <w:bCs/>
          <w:color w:val="auto"/>
          <w:sz w:val="24"/>
          <w:szCs w:val="24"/>
          <w:lang w:val="en-US" w:eastAsia="zh-CN"/>
        </w:rPr>
        <w:t xml:space="preserve"> </w:t>
      </w:r>
      <w:r>
        <w:rPr>
          <w:rFonts w:hint="eastAsia" w:ascii="宋体" w:hAnsi="宋体" w:eastAsia="宋体" w:cs="宋体"/>
          <w:b/>
          <w:bCs/>
          <w:color w:val="auto"/>
          <w:sz w:val="24"/>
          <w:szCs w:val="24"/>
        </w:rPr>
        <w:t>产品质量要求</w:t>
      </w:r>
      <w:r>
        <w:rPr>
          <w:rFonts w:hint="eastAsia" w:ascii="宋体" w:hAnsi="宋体" w:eastAsia="宋体" w:cs="宋体"/>
          <w:b/>
          <w:bCs/>
          <w:color w:val="auto"/>
          <w:sz w:val="24"/>
          <w:szCs w:val="24"/>
          <w:lang w:eastAsia="zh-CN"/>
        </w:rPr>
        <w:t>、</w:t>
      </w:r>
      <w:r>
        <w:rPr>
          <w:rFonts w:hint="eastAsia" w:ascii="宋体" w:hAnsi="宋体" w:eastAsia="宋体" w:cs="宋体"/>
          <w:b/>
          <w:bCs/>
          <w:color w:val="auto"/>
          <w:sz w:val="24"/>
          <w:szCs w:val="24"/>
          <w:lang w:val="en-US" w:eastAsia="zh-CN"/>
        </w:rPr>
        <w:t>保修维保服务、其他要求</w:t>
      </w:r>
    </w:p>
    <w:p>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一</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乙方交付货物质量应符合国家现行的最新标准，若有地方标准或企业标准高于国家标准，以更高的标准为准，确保供应材料的质量满足</w:t>
      </w:r>
      <w:r>
        <w:rPr>
          <w:rFonts w:hint="eastAsia" w:ascii="宋体" w:hAnsi="宋体" w:eastAsia="宋体" w:cs="宋体"/>
          <w:color w:val="auto"/>
          <w:sz w:val="24"/>
          <w:szCs w:val="24"/>
          <w:lang w:val="en-US" w:eastAsia="zh-CN"/>
        </w:rPr>
        <w:t>甲方正常</w:t>
      </w:r>
      <w:r>
        <w:rPr>
          <w:rFonts w:hint="eastAsia" w:ascii="宋体" w:hAnsi="宋体" w:eastAsia="宋体" w:cs="宋体"/>
          <w:color w:val="auto"/>
          <w:sz w:val="24"/>
          <w:szCs w:val="24"/>
        </w:rPr>
        <w:t>使用要求。</w:t>
      </w:r>
    </w:p>
    <w:p>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（二）</w:t>
      </w:r>
      <w:r>
        <w:rPr>
          <w:rFonts w:hint="eastAsia" w:ascii="宋体" w:hAnsi="宋体" w:eastAsia="宋体" w:cs="宋体"/>
          <w:color w:val="auto"/>
          <w:sz w:val="24"/>
          <w:szCs w:val="24"/>
        </w:rPr>
        <w:t>产品质量</w:t>
      </w:r>
      <w:r>
        <w:rPr>
          <w:rFonts w:hint="eastAsia" w:ascii="宋体" w:hAnsi="宋体" w:eastAsia="宋体" w:cs="宋体"/>
          <w:color w:val="auto"/>
          <w:sz w:val="24"/>
          <w:szCs w:val="24"/>
          <w:lang w:val="en-US" w:eastAsia="zh-CN"/>
        </w:rPr>
        <w:t>保修期、售后维保服务：</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lang w:val="en-US" w:eastAsia="zh-CN"/>
        </w:rPr>
        <w:t>。</w:t>
      </w:r>
    </w:p>
    <w:p>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（三）其他要求：</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lang w:val="en-US" w:eastAsia="zh-CN"/>
        </w:rPr>
        <w:t>。</w:t>
      </w:r>
    </w:p>
    <w:p>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b/>
          <w:bCs/>
          <w:color w:val="auto"/>
          <w:sz w:val="24"/>
          <w:szCs w:val="24"/>
          <w:u w:val="single"/>
          <w:lang w:val="en-US" w:eastAsia="zh-CN"/>
        </w:rPr>
      </w:pPr>
      <w:r>
        <w:rPr>
          <w:rFonts w:hint="eastAsia" w:ascii="宋体" w:hAnsi="宋体" w:eastAsia="宋体" w:cs="宋体"/>
          <w:b/>
          <w:bCs/>
          <w:color w:val="auto"/>
          <w:sz w:val="24"/>
          <w:szCs w:val="24"/>
          <w:u w:val="single"/>
          <w:lang w:val="en-US" w:eastAsia="zh-CN"/>
        </w:rPr>
        <w:t>例如：（以下文本供参考，具体要求以合同标的需要进行约定）</w:t>
      </w:r>
    </w:p>
    <w:p>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color w:val="auto"/>
          <w:sz w:val="24"/>
          <w:szCs w:val="24"/>
          <w:u w:val="single"/>
          <w:lang w:val="en-US" w:eastAsia="zh-CN"/>
        </w:rPr>
      </w:pPr>
      <w:r>
        <w:rPr>
          <w:rFonts w:hint="eastAsia" w:ascii="宋体" w:hAnsi="宋体" w:eastAsia="宋体" w:cs="宋体"/>
          <w:color w:val="auto"/>
          <w:sz w:val="24"/>
          <w:szCs w:val="24"/>
          <w:u w:val="single"/>
          <w:lang w:val="en-US" w:eastAsia="zh-CN"/>
        </w:rPr>
        <w:t>（1）质量保证范围：保修期内，非因操作不当造成要更换的零配件及货物由乙方负责保修、保换。</w:t>
      </w:r>
    </w:p>
    <w:p>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color w:val="auto"/>
          <w:sz w:val="24"/>
          <w:szCs w:val="24"/>
          <w:u w:val="single"/>
          <w:lang w:val="en-US" w:eastAsia="zh-CN"/>
        </w:rPr>
      </w:pPr>
      <w:r>
        <w:rPr>
          <w:rFonts w:hint="eastAsia" w:ascii="宋体" w:hAnsi="宋体" w:eastAsia="宋体" w:cs="宋体"/>
          <w:color w:val="auto"/>
          <w:sz w:val="24"/>
          <w:szCs w:val="24"/>
          <w:u w:val="single"/>
          <w:lang w:val="en-US" w:eastAsia="zh-CN"/>
        </w:rPr>
        <w:t>（2）本合同乙方所供应的货物质量保证期自验收合格之日起2年。</w:t>
      </w:r>
    </w:p>
    <w:p>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color w:val="auto"/>
          <w:sz w:val="24"/>
          <w:szCs w:val="24"/>
          <w:u w:val="single"/>
          <w:lang w:val="en-US" w:eastAsia="zh-CN"/>
        </w:rPr>
      </w:pPr>
      <w:r>
        <w:rPr>
          <w:rFonts w:hint="eastAsia" w:ascii="宋体" w:hAnsi="宋体" w:eastAsia="宋体" w:cs="宋体"/>
          <w:color w:val="auto"/>
          <w:sz w:val="24"/>
          <w:szCs w:val="24"/>
          <w:u w:val="single"/>
          <w:lang w:val="en-US" w:eastAsia="zh-CN"/>
        </w:rPr>
        <w:t>（3）售后服务约定具体如下：</w:t>
      </w:r>
    </w:p>
    <w:p>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color w:val="auto"/>
          <w:sz w:val="24"/>
          <w:szCs w:val="24"/>
          <w:u w:val="single"/>
          <w:lang w:val="en-US" w:eastAsia="zh-CN"/>
        </w:rPr>
      </w:pPr>
      <w:r>
        <w:rPr>
          <w:rFonts w:hint="eastAsia" w:ascii="宋体" w:hAnsi="宋体" w:eastAsia="宋体" w:cs="宋体"/>
          <w:color w:val="auto"/>
          <w:sz w:val="24"/>
          <w:szCs w:val="24"/>
          <w:u w:val="single"/>
          <w:lang w:val="en-US" w:eastAsia="zh-CN"/>
        </w:rPr>
        <w:t>①在免费保修期内产品发生故障乙方免费提供咨询、更换损坏的零件和维修服务。</w:t>
      </w:r>
    </w:p>
    <w:p>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color w:val="auto"/>
          <w:sz w:val="24"/>
          <w:szCs w:val="24"/>
          <w:u w:val="single"/>
          <w:lang w:val="en-US" w:eastAsia="zh-CN"/>
        </w:rPr>
      </w:pPr>
      <w:r>
        <w:rPr>
          <w:rFonts w:hint="eastAsia" w:ascii="宋体" w:hAnsi="宋体" w:eastAsia="宋体" w:cs="宋体"/>
          <w:color w:val="auto"/>
          <w:sz w:val="24"/>
          <w:szCs w:val="24"/>
          <w:u w:val="single"/>
          <w:lang w:val="en-US" w:eastAsia="zh-CN"/>
        </w:rPr>
        <w:t>②保修期内，非因操作不当造成要更换的零配件及货物由乙方负责保修、保换。保修期内发生故障报修，乙方接到报修通知，到达现场维修响应时间为8小时以内，乙方及时 调查并找出故障原因，24小时内修复或者免费更换整个或部分有故障的产品，直至满足本项目的指标和性能的要求。</w:t>
      </w:r>
    </w:p>
    <w:p>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color w:val="auto"/>
          <w:sz w:val="24"/>
          <w:szCs w:val="24"/>
          <w:u w:val="single"/>
        </w:rPr>
      </w:pPr>
      <w:r>
        <w:rPr>
          <w:rFonts w:hint="eastAsia" w:ascii="宋体" w:hAnsi="宋体" w:eastAsia="宋体" w:cs="宋体"/>
          <w:color w:val="auto"/>
          <w:sz w:val="24"/>
          <w:szCs w:val="24"/>
          <w:u w:val="single"/>
          <w:lang w:val="en-US" w:eastAsia="zh-CN"/>
        </w:rPr>
        <w:t>③质保期结束后，如需要更换配件，只收取成本费；乙方仍应负责对设备提供终身维护服务。服务三包，包运输、包安装、包售后服务。保修期外发生故障报修，乙方接到报修通知，到达现场维修响应时间为24小时以内，乙方及时调查并找出故障原因，48小时内修复或者更换整个或部分有故障的产品，直至满足本项目的指标和性能的要求。</w:t>
      </w:r>
    </w:p>
    <w:p>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第</w:t>
      </w:r>
      <w:r>
        <w:rPr>
          <w:rFonts w:hint="eastAsia" w:ascii="宋体" w:hAnsi="宋体" w:eastAsia="宋体" w:cs="宋体"/>
          <w:b/>
          <w:bCs/>
          <w:color w:val="auto"/>
          <w:sz w:val="24"/>
          <w:szCs w:val="24"/>
          <w:lang w:val="en-US" w:eastAsia="zh-CN"/>
        </w:rPr>
        <w:t>四</w:t>
      </w:r>
      <w:r>
        <w:rPr>
          <w:rFonts w:hint="eastAsia" w:ascii="宋体" w:hAnsi="宋体" w:eastAsia="宋体" w:cs="宋体"/>
          <w:b/>
          <w:bCs/>
          <w:color w:val="auto"/>
          <w:sz w:val="24"/>
          <w:szCs w:val="24"/>
        </w:rPr>
        <w:t>条</w:t>
      </w:r>
      <w:r>
        <w:rPr>
          <w:rFonts w:hint="eastAsia" w:ascii="宋体" w:hAnsi="宋体" w:eastAsia="宋体" w:cs="宋体"/>
          <w:b/>
          <w:bCs/>
          <w:color w:val="auto"/>
          <w:sz w:val="24"/>
          <w:szCs w:val="24"/>
          <w:lang w:val="en-US" w:eastAsia="zh-CN"/>
        </w:rPr>
        <w:t xml:space="preserve"> </w:t>
      </w:r>
      <w:r>
        <w:rPr>
          <w:rFonts w:hint="eastAsia" w:ascii="宋体" w:hAnsi="宋体" w:eastAsia="宋体" w:cs="宋体"/>
          <w:b/>
          <w:bCs/>
          <w:color w:val="auto"/>
          <w:sz w:val="24"/>
          <w:szCs w:val="24"/>
        </w:rPr>
        <w:t>交付时间、地点</w:t>
      </w:r>
    </w:p>
    <w:p>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（一）交货时间：</w:t>
      </w:r>
      <w:r>
        <w:rPr>
          <w:rFonts w:hint="eastAsia" w:ascii="宋体" w:hAnsi="宋体" w:eastAsia="宋体" w:cs="宋体"/>
          <w:color w:val="auto"/>
          <w:sz w:val="24"/>
          <w:szCs w:val="24"/>
          <w:lang w:val="en-US" w:eastAsia="zh-CN"/>
        </w:rPr>
        <w:t>本合同签订</w:t>
      </w:r>
      <w:r>
        <w:rPr>
          <w:rFonts w:hint="eastAsia" w:ascii="宋体" w:hAnsi="宋体" w:eastAsia="宋体" w:cs="宋体"/>
          <w:color w:val="auto"/>
          <w:sz w:val="24"/>
          <w:szCs w:val="24"/>
        </w:rPr>
        <w:t>之日起</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rPr>
        <w:t>日内交货。</w:t>
      </w:r>
    </w:p>
    <w:p>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（二）交货地点：</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lang w:val="en-US" w:eastAsia="zh-CN"/>
        </w:rPr>
        <w:t>。</w:t>
      </w:r>
    </w:p>
    <w:p>
      <w:pPr>
        <w:pStyle w:val="2"/>
        <w:keepNext w:val="0"/>
        <w:keepLines w:val="0"/>
        <w:pageBreakBefore w:val="0"/>
        <w:widowControl w:val="0"/>
        <w:kinsoku/>
        <w:wordWrap/>
        <w:overflowPunct/>
        <w:topLinePunct w:val="0"/>
        <w:autoSpaceDE/>
        <w:autoSpaceDN/>
        <w:bidi w:val="0"/>
        <w:adjustRightInd/>
        <w:snapToGrid/>
        <w:spacing w:line="520" w:lineRule="exact"/>
        <w:ind w:left="0" w:leftChars="0" w:firstLine="464" w:firstLineChars="200"/>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color w:val="auto"/>
          <w:sz w:val="24"/>
          <w:szCs w:val="24"/>
          <w:lang w:val="en-US" w:eastAsia="zh-CN"/>
        </w:rPr>
        <w:t>（三）交货条件：货物验收合格。</w:t>
      </w:r>
    </w:p>
    <w:p>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第</w:t>
      </w: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条</w:t>
      </w:r>
      <w:r>
        <w:rPr>
          <w:rFonts w:hint="eastAsia" w:ascii="宋体" w:hAnsi="宋体" w:eastAsia="宋体" w:cs="宋体"/>
          <w:b/>
          <w:bCs/>
          <w:color w:val="auto"/>
          <w:sz w:val="24"/>
          <w:szCs w:val="24"/>
          <w:lang w:val="en-US" w:eastAsia="zh-CN"/>
        </w:rPr>
        <w:t xml:space="preserve"> </w:t>
      </w:r>
      <w:r>
        <w:rPr>
          <w:rFonts w:hint="eastAsia" w:ascii="宋体" w:hAnsi="宋体" w:eastAsia="宋体" w:cs="宋体"/>
          <w:b/>
          <w:bCs/>
          <w:color w:val="auto"/>
          <w:sz w:val="24"/>
          <w:szCs w:val="24"/>
        </w:rPr>
        <w:t>货物质量保证、验收</w:t>
      </w:r>
    </w:p>
    <w:p>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（一）乙方保证严格按照磋商文件、响应文件</w:t>
      </w:r>
      <w:r>
        <w:rPr>
          <w:rFonts w:hint="eastAsia" w:ascii="宋体" w:hAnsi="宋体" w:eastAsia="宋体" w:cs="宋体"/>
          <w:color w:val="auto"/>
          <w:sz w:val="24"/>
          <w:szCs w:val="24"/>
          <w:lang w:eastAsia="zh-CN"/>
        </w:rPr>
        <w:t>、投标文件</w:t>
      </w:r>
      <w:r>
        <w:rPr>
          <w:rFonts w:hint="eastAsia" w:ascii="宋体" w:hAnsi="宋体" w:eastAsia="宋体" w:cs="宋体"/>
          <w:color w:val="auto"/>
          <w:sz w:val="24"/>
          <w:szCs w:val="24"/>
          <w:lang w:val="en-US" w:eastAsia="zh-CN"/>
        </w:rPr>
        <w:t>及本</w:t>
      </w:r>
      <w:r>
        <w:rPr>
          <w:rFonts w:hint="eastAsia" w:ascii="宋体" w:hAnsi="宋体" w:eastAsia="宋体" w:cs="宋体"/>
          <w:color w:val="auto"/>
          <w:sz w:val="24"/>
          <w:szCs w:val="24"/>
        </w:rPr>
        <w:t>合同</w:t>
      </w:r>
      <w:r>
        <w:rPr>
          <w:rFonts w:hint="eastAsia" w:ascii="宋体" w:hAnsi="宋体" w:eastAsia="宋体" w:cs="宋体"/>
          <w:color w:val="auto"/>
          <w:sz w:val="24"/>
          <w:szCs w:val="24"/>
          <w:lang w:val="en-US" w:eastAsia="zh-CN"/>
        </w:rPr>
        <w:t>约定</w:t>
      </w:r>
      <w:r>
        <w:rPr>
          <w:rFonts w:hint="eastAsia" w:ascii="宋体" w:hAnsi="宋体" w:eastAsia="宋体" w:cs="宋体"/>
          <w:color w:val="auto"/>
          <w:sz w:val="24"/>
          <w:szCs w:val="24"/>
        </w:rPr>
        <w:t>供货，保证合同项下货物是全新的合格产品，并完全符合</w:t>
      </w:r>
      <w:r>
        <w:rPr>
          <w:rFonts w:hint="eastAsia" w:ascii="宋体" w:hAnsi="宋体" w:eastAsia="宋体" w:cs="宋体"/>
          <w:color w:val="auto"/>
          <w:sz w:val="24"/>
          <w:szCs w:val="24"/>
          <w:lang w:val="en-US" w:eastAsia="zh-CN"/>
        </w:rPr>
        <w:t>约</w:t>
      </w:r>
      <w:r>
        <w:rPr>
          <w:rFonts w:hint="eastAsia" w:ascii="宋体" w:hAnsi="宋体" w:eastAsia="宋体" w:cs="宋体"/>
          <w:color w:val="auto"/>
          <w:sz w:val="24"/>
          <w:szCs w:val="24"/>
        </w:rPr>
        <w:t>定的质量、规格、性能和技术标准要求。若乙方交付货物有任何缺陷，乙方必须承担由此产生的一切经济责任。</w:t>
      </w:r>
    </w:p>
    <w:p>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二）乙方提供的全部货物均应采用标准保护措施进行包装，除采购文件中的采购需求另有要求外，乙方所提供的货物包装应当参照财政部办公厅等联合印发的关于印发《商品包装政府采购需求标准（试行）》、《快递包装政府采购需求标准（试行）》的通知</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财办库〔2020〕123号</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要求，包装应适用于远距离运输、防潮、防震、防锈和防野蛮装卸等要求，确保货物安全无损运抵现场。由于包装、运输、安装、调试等</w:t>
      </w:r>
      <w:r>
        <w:rPr>
          <w:rFonts w:hint="eastAsia" w:ascii="宋体" w:hAnsi="宋体" w:eastAsia="宋体" w:cs="宋体"/>
          <w:color w:val="auto"/>
          <w:sz w:val="24"/>
          <w:szCs w:val="24"/>
          <w:lang w:eastAsia="zh-CN"/>
        </w:rPr>
        <w:t>原因</w:t>
      </w:r>
      <w:r>
        <w:rPr>
          <w:rFonts w:hint="eastAsia" w:ascii="宋体" w:hAnsi="宋体" w:eastAsia="宋体" w:cs="宋体"/>
          <w:color w:val="auto"/>
          <w:sz w:val="24"/>
          <w:szCs w:val="24"/>
        </w:rPr>
        <w:t>所引起的货物损坏或损失均由乙方承担</w:t>
      </w:r>
      <w:r>
        <w:rPr>
          <w:rFonts w:hint="eastAsia" w:ascii="宋体" w:hAnsi="宋体" w:eastAsia="宋体" w:cs="宋体"/>
          <w:color w:val="auto"/>
          <w:sz w:val="24"/>
          <w:szCs w:val="24"/>
          <w:lang w:eastAsia="zh-CN"/>
        </w:rPr>
        <w:t>。</w:t>
      </w:r>
    </w:p>
    <w:p>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（三）乙方交付货物时，必须提供有关的产品说明书、保修卡、质量保证书等相关资料和原配的附件</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质量证明书原件</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若有</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随货提供装车时的磅码单原件</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若有</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供货清单</w:t>
      </w:r>
      <w:r>
        <w:rPr>
          <w:rFonts w:hint="eastAsia" w:ascii="宋体" w:hAnsi="宋体" w:eastAsia="宋体" w:cs="宋体"/>
          <w:color w:val="auto"/>
          <w:sz w:val="24"/>
          <w:szCs w:val="24"/>
          <w:lang w:val="en-US" w:eastAsia="zh-CN"/>
        </w:rPr>
        <w:t>等相关货物资料文件，原装进口产品（设备）交货时须提供中文产品说明书、保修卡、质量保证书、装箱单、商检证明等资料。制造编号与包装箱编号应一致，否则甲方有权拒收，并不视为违约</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初验合格后，甲方与乙方还要按相关规范检验（试验），检验报告合格基本确认产品质量合格。</w:t>
      </w:r>
    </w:p>
    <w:p>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（四）甲方指定</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lang w:val="en-US" w:eastAsia="zh-CN"/>
        </w:rPr>
        <w:t>名</w:t>
      </w:r>
      <w:r>
        <w:rPr>
          <w:rFonts w:hint="eastAsia" w:ascii="宋体" w:hAnsi="宋体" w:eastAsia="宋体" w:cs="宋体"/>
          <w:color w:val="auto"/>
          <w:sz w:val="24"/>
          <w:szCs w:val="24"/>
        </w:rPr>
        <w:t>货物交接验收人员</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负责乙方所有到场货物交接验收工作</w:t>
      </w:r>
      <w:r>
        <w:rPr>
          <w:rFonts w:hint="eastAsia" w:ascii="宋体" w:hAnsi="宋体" w:eastAsia="宋体" w:cs="宋体"/>
          <w:color w:val="auto"/>
          <w:sz w:val="24"/>
          <w:szCs w:val="24"/>
          <w:lang w:eastAsia="zh-CN"/>
        </w:rPr>
        <w:t>。</w:t>
      </w:r>
    </w:p>
    <w:p>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姓名</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电话：</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五</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货物运抵交货地点后，双方按乙方供货清单核对到货数量、外观、规格型号、化验报告、品质检验报告等。如发现包装破损，应</w:t>
      </w:r>
      <w:r>
        <w:rPr>
          <w:rFonts w:hint="eastAsia" w:ascii="宋体" w:hAnsi="宋体" w:eastAsia="宋体" w:cs="宋体"/>
          <w:color w:val="auto"/>
          <w:sz w:val="24"/>
          <w:szCs w:val="24"/>
          <w:lang w:eastAsia="zh-CN"/>
        </w:rPr>
        <w:t>做出</w:t>
      </w:r>
      <w:r>
        <w:rPr>
          <w:rFonts w:hint="eastAsia" w:ascii="宋体" w:hAnsi="宋体" w:eastAsia="宋体" w:cs="宋体"/>
          <w:color w:val="auto"/>
          <w:sz w:val="24"/>
          <w:szCs w:val="24"/>
        </w:rPr>
        <w:t>记录并立即检查，确认是否对货物本身造成损坏。如发现货物损坏，乙方应负全部责任并</w:t>
      </w:r>
      <w:r>
        <w:rPr>
          <w:rFonts w:hint="eastAsia" w:ascii="宋体" w:hAnsi="宋体" w:eastAsia="宋体" w:cs="宋体"/>
          <w:color w:val="auto"/>
          <w:sz w:val="24"/>
          <w:szCs w:val="24"/>
          <w:lang w:val="en-US" w:eastAsia="zh-CN"/>
        </w:rPr>
        <w:t>在</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lang w:val="en-US" w:eastAsia="zh-CN"/>
        </w:rPr>
        <w:t>小时/日内</w:t>
      </w:r>
      <w:r>
        <w:rPr>
          <w:rFonts w:hint="eastAsia" w:ascii="宋体" w:hAnsi="宋体" w:eastAsia="宋体" w:cs="宋体"/>
          <w:color w:val="auto"/>
          <w:sz w:val="24"/>
          <w:szCs w:val="24"/>
        </w:rPr>
        <w:t>更换</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因更换产生的运费由乙方承担</w:t>
      </w:r>
      <w:r>
        <w:rPr>
          <w:rFonts w:hint="eastAsia" w:ascii="宋体" w:hAnsi="宋体" w:eastAsia="宋体" w:cs="宋体"/>
          <w:color w:val="auto"/>
          <w:sz w:val="24"/>
          <w:szCs w:val="24"/>
        </w:rPr>
        <w:t>。</w:t>
      </w:r>
    </w:p>
    <w:p>
      <w:pPr>
        <w:keepNext w:val="0"/>
        <w:keepLines w:val="0"/>
        <w:pageBreakBefore w:val="0"/>
        <w:widowControl w:val="0"/>
        <w:kinsoku/>
        <w:wordWrap w:val="0"/>
        <w:overflowPunct/>
        <w:topLinePunct w:val="0"/>
        <w:autoSpaceDE/>
        <w:autoSpaceDN/>
        <w:bidi w:val="0"/>
        <w:adjustRightInd/>
        <w:snapToGrid/>
        <w:spacing w:line="52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（六）验收时乙方代表必须在场，甲方将根据磋商文件要求、</w:t>
      </w:r>
      <w:r>
        <w:rPr>
          <w:rFonts w:hint="eastAsia" w:ascii="宋体" w:hAnsi="宋体" w:eastAsia="宋体" w:cs="宋体"/>
          <w:color w:val="auto"/>
          <w:sz w:val="24"/>
          <w:szCs w:val="24"/>
          <w:lang w:eastAsia="zh-CN"/>
        </w:rPr>
        <w:t>投标文件、</w:t>
      </w:r>
      <w:r>
        <w:rPr>
          <w:rFonts w:hint="eastAsia" w:ascii="宋体" w:hAnsi="宋体" w:eastAsia="宋体" w:cs="宋体"/>
          <w:color w:val="auto"/>
          <w:sz w:val="24"/>
          <w:szCs w:val="24"/>
        </w:rPr>
        <w:t>乙方所供货物的规格和产品标准及我国相关技术规范和技术标准进行验收。</w:t>
      </w:r>
    </w:p>
    <w:p>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（七）甲方对单价、型号、规格、数量和重量核对无误后，甲方货物交接验收人应当在乙方供货清单上签字确认。经</w:t>
      </w:r>
      <w:r>
        <w:rPr>
          <w:rFonts w:hint="eastAsia" w:ascii="宋体" w:hAnsi="宋体" w:eastAsia="宋体" w:cs="宋体"/>
          <w:color w:val="auto"/>
          <w:sz w:val="24"/>
          <w:szCs w:val="24"/>
          <w:lang w:eastAsia="zh-CN"/>
        </w:rPr>
        <w:t>甲方货物</w:t>
      </w:r>
      <w:r>
        <w:rPr>
          <w:rFonts w:hint="eastAsia" w:ascii="宋体" w:hAnsi="宋体" w:eastAsia="宋体" w:cs="宋体"/>
          <w:color w:val="auto"/>
          <w:sz w:val="24"/>
          <w:szCs w:val="24"/>
        </w:rPr>
        <w:t>交接验收人共同签字确认的供货清单，方可作为确认实际供货量的依据，但不作为判定质量的依据。</w:t>
      </w:r>
    </w:p>
    <w:p>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（八）乙方按照甲方指定的地点进行安装调试；安装调测时使用的工具、设备由乙方提供。</w:t>
      </w:r>
    </w:p>
    <w:p>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九</w:t>
      </w:r>
      <w:r>
        <w:rPr>
          <w:rFonts w:hint="eastAsia" w:ascii="宋体" w:hAnsi="宋体" w:eastAsia="宋体" w:cs="宋体"/>
          <w:color w:val="auto"/>
          <w:sz w:val="24"/>
          <w:szCs w:val="24"/>
        </w:rPr>
        <w:t>）甲方有权对乙方货品随机取样，经合同</w:t>
      </w:r>
      <w:r>
        <w:rPr>
          <w:rFonts w:hint="eastAsia" w:ascii="宋体" w:hAnsi="宋体" w:eastAsia="宋体" w:cs="宋体"/>
          <w:color w:val="auto"/>
          <w:sz w:val="24"/>
          <w:szCs w:val="24"/>
          <w:lang w:val="en-US" w:eastAsia="zh-CN"/>
        </w:rPr>
        <w:t>双方</w:t>
      </w:r>
      <w:r>
        <w:rPr>
          <w:rFonts w:hint="eastAsia" w:ascii="宋体" w:hAnsi="宋体" w:eastAsia="宋体" w:cs="宋体"/>
          <w:color w:val="auto"/>
          <w:sz w:val="24"/>
          <w:szCs w:val="24"/>
        </w:rPr>
        <w:t>在样品上做标识确认后，将样品密封封存，</w:t>
      </w:r>
      <w:r>
        <w:rPr>
          <w:rFonts w:hint="eastAsia" w:ascii="宋体" w:hAnsi="宋体" w:eastAsia="宋体" w:cs="宋体"/>
          <w:color w:val="auto"/>
          <w:sz w:val="24"/>
          <w:szCs w:val="24"/>
          <w:lang w:val="en-US" w:eastAsia="zh-CN"/>
        </w:rPr>
        <w:t>由甲方保存。必要时</w:t>
      </w:r>
      <w:r>
        <w:rPr>
          <w:rFonts w:hint="eastAsia" w:ascii="宋体" w:hAnsi="宋体" w:eastAsia="宋体" w:cs="宋体"/>
          <w:color w:val="auto"/>
          <w:sz w:val="24"/>
          <w:szCs w:val="24"/>
        </w:rPr>
        <w:t>甲方</w:t>
      </w:r>
      <w:r>
        <w:rPr>
          <w:rFonts w:hint="eastAsia" w:ascii="宋体" w:hAnsi="宋体" w:eastAsia="宋体" w:cs="宋体"/>
          <w:color w:val="auto"/>
          <w:sz w:val="24"/>
          <w:szCs w:val="24"/>
          <w:lang w:val="en-US" w:eastAsia="zh-CN"/>
        </w:rPr>
        <w:t>有权单方送检，如送检不合格，乙方应无条件根据甲方的要求进行退货或更换。由此产生的损失由乙方承担，</w:t>
      </w:r>
      <w:r>
        <w:rPr>
          <w:rFonts w:hint="eastAsia" w:ascii="宋体" w:hAnsi="宋体" w:eastAsia="宋体" w:cs="宋体"/>
          <w:color w:val="auto"/>
          <w:sz w:val="24"/>
          <w:szCs w:val="24"/>
        </w:rPr>
        <w:t>造成逾期交货的，应承担逾期交货违约责任。</w:t>
      </w:r>
    </w:p>
    <w:p>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十</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经权威部门鉴定，确定由于质量问题造成的任何损失，不论初验或检验试验合格与否，均由乙方负责，承担甲方的一切损失。</w:t>
      </w:r>
    </w:p>
    <w:p>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第</w:t>
      </w:r>
      <w:r>
        <w:rPr>
          <w:rFonts w:hint="eastAsia" w:ascii="宋体" w:hAnsi="宋体" w:eastAsia="宋体" w:cs="宋体"/>
          <w:b/>
          <w:bCs/>
          <w:color w:val="auto"/>
          <w:sz w:val="24"/>
          <w:szCs w:val="24"/>
          <w:lang w:val="en-US" w:eastAsia="zh-CN"/>
        </w:rPr>
        <w:t>六</w:t>
      </w:r>
      <w:r>
        <w:rPr>
          <w:rFonts w:hint="eastAsia" w:ascii="宋体" w:hAnsi="宋体" w:eastAsia="宋体" w:cs="宋体"/>
          <w:b/>
          <w:bCs/>
          <w:color w:val="auto"/>
          <w:sz w:val="24"/>
          <w:szCs w:val="24"/>
        </w:rPr>
        <w:t>条 结算依据</w:t>
      </w:r>
    </w:p>
    <w:p>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（一）实际供货量以双方核对无误的供货清单上的数量为准。甲方根据实际</w:t>
      </w:r>
      <w:r>
        <w:rPr>
          <w:rFonts w:hint="eastAsia" w:ascii="宋体" w:hAnsi="宋体" w:eastAsia="宋体" w:cs="宋体"/>
          <w:color w:val="auto"/>
          <w:sz w:val="24"/>
          <w:szCs w:val="24"/>
          <w:lang w:val="en-US" w:eastAsia="zh-CN"/>
        </w:rPr>
        <w:t>验收合格</w:t>
      </w:r>
      <w:r>
        <w:rPr>
          <w:rFonts w:hint="eastAsia" w:ascii="宋体" w:hAnsi="宋体" w:eastAsia="宋体" w:cs="宋体"/>
          <w:color w:val="auto"/>
          <w:sz w:val="24"/>
          <w:szCs w:val="24"/>
        </w:rPr>
        <w:t>货物量×单价制作结算书，结算书须经甲方</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lang w:val="en-US" w:eastAsia="zh-CN"/>
        </w:rPr>
        <w:t>名指定货物交接验收人员</w:t>
      </w:r>
      <w:r>
        <w:rPr>
          <w:rFonts w:hint="eastAsia" w:ascii="宋体" w:hAnsi="宋体" w:eastAsia="宋体" w:cs="宋体"/>
          <w:color w:val="auto"/>
          <w:sz w:val="24"/>
          <w:szCs w:val="24"/>
        </w:rPr>
        <w:t>签字确认后方可作为结算依据。货款结算金额应以</w:t>
      </w:r>
      <w:r>
        <w:rPr>
          <w:rFonts w:hint="eastAsia" w:ascii="宋体" w:hAnsi="宋体" w:eastAsia="宋体" w:cs="宋体"/>
          <w:color w:val="auto"/>
          <w:sz w:val="24"/>
          <w:szCs w:val="24"/>
          <w:lang w:val="en-US" w:eastAsia="zh-CN"/>
        </w:rPr>
        <w:t>双方共同签字确认</w:t>
      </w:r>
      <w:r>
        <w:rPr>
          <w:rFonts w:hint="eastAsia" w:ascii="宋体" w:hAnsi="宋体" w:eastAsia="宋体" w:cs="宋体"/>
          <w:color w:val="auto"/>
          <w:sz w:val="24"/>
          <w:szCs w:val="24"/>
        </w:rPr>
        <w:t>的货款结算书为准。</w:t>
      </w:r>
    </w:p>
    <w:p>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（二）乙方应在结算前</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rPr>
        <w:t>日以函件形式向甲方提供供应货款明细表以供</w:t>
      </w:r>
      <w:r>
        <w:rPr>
          <w:rFonts w:hint="eastAsia" w:ascii="宋体" w:hAnsi="宋体" w:eastAsia="宋体" w:cs="宋体"/>
          <w:color w:val="auto"/>
          <w:sz w:val="24"/>
          <w:szCs w:val="24"/>
          <w:lang w:eastAsia="zh-CN"/>
        </w:rPr>
        <w:t>甲方核对。</w:t>
      </w:r>
    </w:p>
    <w:p>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 xml:space="preserve">第七条 </w:t>
      </w:r>
      <w:r>
        <w:rPr>
          <w:rFonts w:hint="eastAsia" w:ascii="宋体" w:hAnsi="宋体" w:eastAsia="宋体" w:cs="宋体"/>
          <w:b/>
          <w:bCs/>
          <w:color w:val="auto"/>
          <w:sz w:val="24"/>
          <w:szCs w:val="24"/>
        </w:rPr>
        <w:t>付款方式</w:t>
      </w:r>
    </w:p>
    <w:p>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eastAsia="zh-CN"/>
        </w:rPr>
        <w:t>（一）</w:t>
      </w:r>
      <w:r>
        <w:rPr>
          <w:rFonts w:hint="eastAsia" w:ascii="宋体" w:hAnsi="宋体" w:eastAsia="宋体" w:cs="宋体"/>
          <w:color w:val="auto"/>
          <w:sz w:val="24"/>
          <w:szCs w:val="24"/>
        </w:rPr>
        <w:t>付款</w:t>
      </w:r>
      <w:r>
        <w:rPr>
          <w:rFonts w:hint="eastAsia" w:ascii="宋体" w:hAnsi="宋体" w:eastAsia="宋体" w:cs="宋体"/>
          <w:color w:val="auto"/>
          <w:sz w:val="24"/>
          <w:szCs w:val="24"/>
          <w:lang w:val="en-US" w:eastAsia="zh-CN"/>
        </w:rPr>
        <w:t>期限</w:t>
      </w:r>
      <w:r>
        <w:rPr>
          <w:rFonts w:hint="eastAsia" w:ascii="宋体" w:hAnsi="宋体" w:eastAsia="宋体" w:cs="宋体"/>
          <w:color w:val="auto"/>
          <w:sz w:val="24"/>
          <w:szCs w:val="24"/>
        </w:rPr>
        <w:t>：</w:t>
      </w:r>
      <w:r>
        <w:rPr>
          <w:rFonts w:hint="eastAsia" w:ascii="宋体" w:hAnsi="宋体" w:eastAsia="宋体" w:cs="宋体"/>
          <w:color w:val="auto"/>
          <w:sz w:val="24"/>
          <w:szCs w:val="24"/>
          <w:u w:val="none"/>
          <w:lang w:val="en-US" w:eastAsia="zh-CN"/>
        </w:rPr>
        <w:t>全部货物安装完成并经验收合格后支付</w:t>
      </w:r>
      <w:r>
        <w:rPr>
          <w:rFonts w:hint="eastAsia" w:ascii="宋体" w:hAnsi="宋体" w:eastAsia="宋体" w:cs="宋体"/>
          <w:color w:val="auto"/>
          <w:sz w:val="24"/>
          <w:szCs w:val="24"/>
        </w:rPr>
        <w:t>。</w:t>
      </w:r>
    </w:p>
    <w:p>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eastAsia="zh-CN"/>
        </w:rPr>
        <w:t>（二）</w:t>
      </w:r>
      <w:r>
        <w:rPr>
          <w:rFonts w:hint="eastAsia" w:ascii="宋体" w:hAnsi="宋体" w:eastAsia="宋体" w:cs="宋体"/>
          <w:color w:val="auto"/>
          <w:sz w:val="24"/>
          <w:szCs w:val="24"/>
          <w:lang w:val="en-US" w:eastAsia="zh-CN"/>
        </w:rPr>
        <w:t>付款方式：银行转账。</w:t>
      </w:r>
    </w:p>
    <w:p>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乙方指定</w:t>
      </w:r>
      <w:r>
        <w:rPr>
          <w:rFonts w:hint="eastAsia" w:ascii="宋体" w:hAnsi="宋体" w:eastAsia="宋体" w:cs="宋体"/>
          <w:color w:val="auto"/>
          <w:sz w:val="24"/>
          <w:szCs w:val="24"/>
          <w:lang w:val="en-US" w:eastAsia="zh-CN"/>
        </w:rPr>
        <w:t>收款</w:t>
      </w:r>
      <w:r>
        <w:rPr>
          <w:rFonts w:hint="eastAsia" w:ascii="宋体" w:hAnsi="宋体" w:eastAsia="宋体" w:cs="宋体"/>
          <w:color w:val="auto"/>
          <w:sz w:val="24"/>
          <w:szCs w:val="24"/>
        </w:rPr>
        <w:t>账户：</w:t>
      </w:r>
    </w:p>
    <w:tbl>
      <w:tblPr>
        <w:tblStyle w:val="18"/>
        <w:tblW w:w="830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90"/>
        <w:gridCol w:w="64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90" w:type="dxa"/>
            <w:noWrap w:val="0"/>
            <w:vAlign w:val="center"/>
          </w:tcPr>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账户名称</w:t>
            </w:r>
          </w:p>
        </w:tc>
        <w:tc>
          <w:tcPr>
            <w:tcW w:w="6413" w:type="dxa"/>
            <w:noWrap w:val="0"/>
            <w:vAlign w:val="top"/>
          </w:tcPr>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90" w:type="dxa"/>
            <w:noWrap w:val="0"/>
            <w:vAlign w:val="center"/>
          </w:tcPr>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开户行</w:t>
            </w:r>
          </w:p>
        </w:tc>
        <w:tc>
          <w:tcPr>
            <w:tcW w:w="6413" w:type="dxa"/>
            <w:noWrap w:val="0"/>
            <w:vAlign w:val="top"/>
          </w:tcPr>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90" w:type="dxa"/>
            <w:noWrap w:val="0"/>
            <w:vAlign w:val="center"/>
          </w:tcPr>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账号</w:t>
            </w:r>
          </w:p>
        </w:tc>
        <w:tc>
          <w:tcPr>
            <w:tcW w:w="6413" w:type="dxa"/>
            <w:noWrap w:val="0"/>
            <w:vAlign w:val="top"/>
          </w:tcPr>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auto"/>
                <w:sz w:val="24"/>
                <w:szCs w:val="24"/>
              </w:rPr>
            </w:pPr>
          </w:p>
        </w:tc>
      </w:tr>
    </w:tbl>
    <w:p>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（三）付款前提：乙方在收到甲乙双方共同确认的货款结算书后应提供真实合</w:t>
      </w:r>
      <w:r>
        <w:rPr>
          <w:rFonts w:hint="eastAsia" w:ascii="宋体" w:hAnsi="宋体" w:eastAsia="宋体" w:cs="宋体"/>
          <w:color w:val="auto"/>
          <w:sz w:val="24"/>
          <w:szCs w:val="24"/>
        </w:rPr>
        <w:t>法有效的增值税发票给甲方</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否则甲方有权拒绝付款并且不承担由此产生的逾期付款违约责任。</w:t>
      </w:r>
      <w:r>
        <w:rPr>
          <w:rFonts w:hint="eastAsia" w:ascii="宋体" w:hAnsi="宋体" w:eastAsia="宋体" w:cs="宋体"/>
          <w:color w:val="auto"/>
          <w:sz w:val="24"/>
          <w:szCs w:val="24"/>
          <w:lang w:eastAsia="zh-CN"/>
        </w:rPr>
        <w:t>在符合上述付款前提下，甲方应在收到乙方增值税发票后</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lang w:val="en-US" w:eastAsia="zh-CN"/>
        </w:rPr>
        <w:t>工作日内完成支付。</w:t>
      </w:r>
    </w:p>
    <w:p>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四</w:t>
      </w:r>
      <w:r>
        <w:rPr>
          <w:rFonts w:hint="eastAsia" w:ascii="宋体" w:hAnsi="宋体" w:eastAsia="宋体" w:cs="宋体"/>
          <w:color w:val="auto"/>
          <w:sz w:val="24"/>
          <w:szCs w:val="24"/>
          <w:lang w:eastAsia="zh-CN"/>
        </w:rPr>
        <w:t>）若甲方延迟付款超过</w:t>
      </w:r>
      <w:r>
        <w:rPr>
          <w:rFonts w:hint="eastAsia" w:ascii="宋体" w:hAnsi="宋体" w:eastAsia="宋体" w:cs="宋体"/>
          <w:color w:val="auto"/>
          <w:sz w:val="24"/>
          <w:szCs w:val="24"/>
          <w:lang w:val="en-US" w:eastAsia="zh-CN"/>
        </w:rPr>
        <w:t>90</w:t>
      </w:r>
      <w:r>
        <w:rPr>
          <w:rFonts w:hint="eastAsia" w:ascii="宋体" w:hAnsi="宋体" w:eastAsia="宋体" w:cs="宋体"/>
          <w:color w:val="auto"/>
          <w:sz w:val="24"/>
          <w:szCs w:val="24"/>
          <w:lang w:eastAsia="zh-CN"/>
        </w:rPr>
        <w:t>日，乙方应书面发催款函（收信地址为甲方</w:t>
      </w:r>
      <w:r>
        <w:rPr>
          <w:rFonts w:hint="eastAsia" w:ascii="宋体" w:hAnsi="宋体" w:eastAsia="宋体" w:cs="宋体"/>
          <w:color w:val="auto"/>
          <w:sz w:val="24"/>
          <w:szCs w:val="24"/>
          <w:lang w:val="en-US" w:eastAsia="zh-CN"/>
        </w:rPr>
        <w:t>有效通信地址或</w:t>
      </w:r>
      <w:r>
        <w:rPr>
          <w:rFonts w:hint="eastAsia" w:ascii="宋体" w:hAnsi="宋体" w:eastAsia="宋体" w:cs="宋体"/>
          <w:color w:val="auto"/>
          <w:sz w:val="24"/>
          <w:szCs w:val="24"/>
          <w:lang w:eastAsia="zh-CN"/>
        </w:rPr>
        <w:t>工商注册地址，写明项目名称和欠款金额，附有关材料）。否则，视为乙方同意延迟付款并免除甲方逾期付款违约责任。</w:t>
      </w:r>
    </w:p>
    <w:p>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五）乙方开具的发票应符合规定，否则甲方有权拒绝收票。甲方收票并不视为对乙方开具发票合法性、真实性和有效性认可，若发生乙方开具发票发生假发票、导致甲方无法抵扣、被税务处罚、缴纳税款或滞纳金等情形，一切责任由乙方承担。</w:t>
      </w:r>
    </w:p>
    <w:p>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第</w:t>
      </w:r>
      <w:r>
        <w:rPr>
          <w:rFonts w:hint="eastAsia" w:ascii="宋体" w:hAnsi="宋体" w:eastAsia="宋体" w:cs="宋体"/>
          <w:b/>
          <w:bCs/>
          <w:color w:val="auto"/>
          <w:sz w:val="24"/>
          <w:szCs w:val="24"/>
          <w:lang w:val="en-US" w:eastAsia="zh-CN"/>
        </w:rPr>
        <w:t>八</w:t>
      </w:r>
      <w:r>
        <w:rPr>
          <w:rFonts w:hint="eastAsia" w:ascii="宋体" w:hAnsi="宋体" w:eastAsia="宋体" w:cs="宋体"/>
          <w:b/>
          <w:bCs/>
          <w:color w:val="auto"/>
          <w:sz w:val="24"/>
          <w:szCs w:val="24"/>
        </w:rPr>
        <w:t>条 知识产权</w:t>
      </w:r>
      <w:r>
        <w:rPr>
          <w:rFonts w:hint="eastAsia" w:ascii="宋体" w:hAnsi="宋体" w:eastAsia="宋体" w:cs="宋体"/>
          <w:b/>
          <w:bCs/>
          <w:color w:val="auto"/>
          <w:sz w:val="24"/>
          <w:szCs w:val="24"/>
          <w:lang w:val="en-US" w:eastAsia="zh-CN"/>
        </w:rPr>
        <w:t>瑕疵</w:t>
      </w:r>
      <w:r>
        <w:rPr>
          <w:rFonts w:hint="eastAsia" w:ascii="宋体" w:hAnsi="宋体" w:eastAsia="宋体" w:cs="宋体"/>
          <w:b/>
          <w:bCs/>
          <w:color w:val="auto"/>
          <w:sz w:val="24"/>
          <w:szCs w:val="24"/>
        </w:rPr>
        <w:t>担保</w:t>
      </w:r>
    </w:p>
    <w:p>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lang w:eastAsia="zh-CN"/>
        </w:rPr>
        <w:t>（</w:t>
      </w:r>
      <w:r>
        <w:rPr>
          <w:rFonts w:hint="eastAsia" w:ascii="宋体" w:hAnsi="宋体" w:eastAsia="宋体" w:cs="宋体"/>
          <w:b w:val="0"/>
          <w:bCs w:val="0"/>
          <w:color w:val="auto"/>
          <w:sz w:val="24"/>
          <w:szCs w:val="24"/>
          <w:lang w:val="en-US" w:eastAsia="zh-CN"/>
        </w:rPr>
        <w:t>一</w:t>
      </w:r>
      <w:r>
        <w:rPr>
          <w:rFonts w:hint="eastAsia" w:ascii="宋体" w:hAnsi="宋体" w:eastAsia="宋体" w:cs="宋体"/>
          <w:b w:val="0"/>
          <w:bCs w:val="0"/>
          <w:color w:val="auto"/>
          <w:sz w:val="24"/>
          <w:szCs w:val="24"/>
          <w:lang w:eastAsia="zh-CN"/>
        </w:rPr>
        <w:t>）</w:t>
      </w:r>
      <w:r>
        <w:rPr>
          <w:rFonts w:hint="eastAsia" w:ascii="宋体" w:hAnsi="宋体" w:eastAsia="宋体" w:cs="宋体"/>
          <w:b w:val="0"/>
          <w:bCs w:val="0"/>
          <w:color w:val="auto"/>
          <w:sz w:val="24"/>
          <w:szCs w:val="24"/>
        </w:rPr>
        <w:t>乙方提供的采购标的应符合国家知识产权法律、法规的规定且非假冒伪劣品；乙方还应保证甲方不受到第三方关于侵犯知识产权及专利权、商标权或工业设计权等知识产权方面的指控，任何第三方如果提出此方面指控均与甲方无关，乙方应与第三方交涉，并承担可能发生的一切法律责任、费用和后果</w:t>
      </w:r>
      <w:r>
        <w:rPr>
          <w:rFonts w:hint="eastAsia" w:ascii="宋体" w:hAnsi="宋体" w:eastAsia="宋体" w:cs="宋体"/>
          <w:b w:val="0"/>
          <w:bCs w:val="0"/>
          <w:color w:val="auto"/>
          <w:sz w:val="24"/>
          <w:szCs w:val="24"/>
          <w:lang w:eastAsia="zh-CN"/>
        </w:rPr>
        <w:t>，</w:t>
      </w:r>
      <w:r>
        <w:rPr>
          <w:rFonts w:hint="eastAsia" w:ascii="宋体" w:hAnsi="宋体" w:eastAsia="宋体" w:cs="宋体"/>
          <w:b w:val="0"/>
          <w:bCs w:val="0"/>
          <w:color w:val="auto"/>
          <w:sz w:val="24"/>
          <w:szCs w:val="24"/>
          <w:lang w:val="en-US" w:eastAsia="zh-CN"/>
        </w:rPr>
        <w:t>同时乙方需按照合同总价的百分之三十向甲方支付违约金</w:t>
      </w:r>
      <w:r>
        <w:rPr>
          <w:rFonts w:hint="eastAsia" w:ascii="宋体" w:hAnsi="宋体" w:eastAsia="宋体" w:cs="宋体"/>
          <w:b w:val="0"/>
          <w:bCs w:val="0"/>
          <w:color w:val="auto"/>
          <w:sz w:val="24"/>
          <w:szCs w:val="24"/>
        </w:rPr>
        <w:t>；若甲方因此而遭致损失，则乙方应赔偿该损失</w:t>
      </w:r>
      <w:r>
        <w:rPr>
          <w:rFonts w:hint="eastAsia" w:ascii="宋体" w:hAnsi="宋体" w:eastAsia="宋体" w:cs="宋体"/>
          <w:b w:val="0"/>
          <w:bCs w:val="0"/>
          <w:color w:val="auto"/>
          <w:sz w:val="24"/>
          <w:szCs w:val="24"/>
          <w:lang w:val="en-US" w:eastAsia="zh-CN"/>
        </w:rPr>
        <w:t>（包括但不限于重新招标产生的费用及给甲方造成的其他直接及间接损失等）</w:t>
      </w:r>
      <w:r>
        <w:rPr>
          <w:rFonts w:hint="eastAsia" w:ascii="宋体" w:hAnsi="宋体" w:eastAsia="宋体" w:cs="宋体"/>
          <w:b w:val="0"/>
          <w:bCs w:val="0"/>
          <w:color w:val="auto"/>
          <w:sz w:val="24"/>
          <w:szCs w:val="24"/>
        </w:rPr>
        <w:t>。</w:t>
      </w:r>
    </w:p>
    <w:p>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b w:val="0"/>
          <w:bCs w:val="0"/>
          <w:color w:val="auto"/>
          <w:sz w:val="24"/>
          <w:szCs w:val="24"/>
          <w:lang w:eastAsia="zh-CN"/>
        </w:rPr>
        <w:t>（</w:t>
      </w:r>
      <w:r>
        <w:rPr>
          <w:rFonts w:hint="eastAsia" w:ascii="宋体" w:hAnsi="宋体" w:eastAsia="宋体" w:cs="宋体"/>
          <w:b w:val="0"/>
          <w:bCs w:val="0"/>
          <w:color w:val="auto"/>
          <w:sz w:val="24"/>
          <w:szCs w:val="24"/>
          <w:lang w:val="en-US" w:eastAsia="zh-CN"/>
        </w:rPr>
        <w:t>二</w:t>
      </w:r>
      <w:r>
        <w:rPr>
          <w:rFonts w:hint="eastAsia" w:ascii="宋体" w:hAnsi="宋体" w:eastAsia="宋体" w:cs="宋体"/>
          <w:b w:val="0"/>
          <w:bCs w:val="0"/>
          <w:color w:val="auto"/>
          <w:sz w:val="24"/>
          <w:szCs w:val="24"/>
          <w:lang w:eastAsia="zh-CN"/>
        </w:rPr>
        <w:t>）</w:t>
      </w:r>
      <w:r>
        <w:rPr>
          <w:rFonts w:hint="eastAsia" w:ascii="宋体" w:hAnsi="宋体" w:eastAsia="宋体" w:cs="宋体"/>
          <w:b w:val="0"/>
          <w:bCs w:val="0"/>
          <w:color w:val="auto"/>
          <w:sz w:val="24"/>
          <w:szCs w:val="24"/>
        </w:rPr>
        <w:t>若乙方提供的采购标的不符合国家知识产权法律、法规的规定或被有关主管机关认定为假冒伪劣品，则乙方中标资格将被取消，同时乙方需按照合同总价的</w:t>
      </w:r>
      <w:r>
        <w:rPr>
          <w:rFonts w:hint="eastAsia" w:ascii="宋体" w:hAnsi="宋体" w:eastAsia="宋体" w:cs="宋体"/>
          <w:b w:val="0"/>
          <w:bCs w:val="0"/>
          <w:color w:val="auto"/>
          <w:sz w:val="24"/>
          <w:szCs w:val="24"/>
          <w:lang w:val="en-US" w:eastAsia="zh-CN"/>
        </w:rPr>
        <w:t>百分之三十</w:t>
      </w:r>
      <w:r>
        <w:rPr>
          <w:rFonts w:hint="eastAsia" w:ascii="宋体" w:hAnsi="宋体" w:eastAsia="宋体" w:cs="宋体"/>
          <w:b w:val="0"/>
          <w:bCs w:val="0"/>
          <w:color w:val="auto"/>
          <w:sz w:val="24"/>
          <w:szCs w:val="24"/>
        </w:rPr>
        <w:t>向甲方支付违约金；甲方还将按照有关法律、法规和规章的规定进行处理，具体如下：乙方保证所提供的产品具有独立知识产权，保证甲方在使用乙方所提供的产品时不受任何专利或版权等方面的侵权困扰，如出现类似纠纷，乙方对由此产生的后果负全部责任，并赔偿甲方由此而造成的全部损失（包括但不限于重新招标产生的费用及给甲方造成的其他直接及间接损失等）。乙方交付产品的知识产权归属于甲方所有。</w:t>
      </w:r>
    </w:p>
    <w:p>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rPr>
        <w:t>第</w:t>
      </w:r>
      <w:r>
        <w:rPr>
          <w:rFonts w:hint="eastAsia" w:ascii="宋体" w:hAnsi="宋体" w:eastAsia="宋体" w:cs="宋体"/>
          <w:b/>
          <w:bCs/>
          <w:color w:val="auto"/>
          <w:sz w:val="24"/>
          <w:szCs w:val="24"/>
          <w:lang w:val="en-US" w:eastAsia="zh-CN"/>
        </w:rPr>
        <w:t>九</w:t>
      </w:r>
      <w:r>
        <w:rPr>
          <w:rFonts w:hint="eastAsia" w:ascii="宋体" w:hAnsi="宋体" w:eastAsia="宋体" w:cs="宋体"/>
          <w:b/>
          <w:bCs/>
          <w:color w:val="auto"/>
          <w:sz w:val="24"/>
          <w:szCs w:val="24"/>
        </w:rPr>
        <w:t xml:space="preserve">条 </w:t>
      </w:r>
      <w:r>
        <w:rPr>
          <w:rFonts w:hint="eastAsia" w:ascii="宋体" w:hAnsi="宋体" w:eastAsia="宋体" w:cs="宋体"/>
          <w:b/>
          <w:bCs/>
          <w:color w:val="auto"/>
          <w:sz w:val="24"/>
          <w:szCs w:val="24"/>
          <w:lang w:val="en-US" w:eastAsia="zh-CN"/>
        </w:rPr>
        <w:t>标的物毁损、灭失责任</w:t>
      </w:r>
    </w:p>
    <w:p>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乙方将货物运输至甲方指定地点，移交给甲方指定货物交接验收人之前，货物毁损、灭失责任由乙方自行承担。</w:t>
      </w:r>
    </w:p>
    <w:p>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第</w:t>
      </w:r>
      <w:r>
        <w:rPr>
          <w:rFonts w:hint="eastAsia" w:ascii="宋体" w:hAnsi="宋体" w:eastAsia="宋体" w:cs="宋体"/>
          <w:b/>
          <w:bCs/>
          <w:color w:val="auto"/>
          <w:sz w:val="24"/>
          <w:szCs w:val="24"/>
          <w:lang w:val="en-US" w:eastAsia="zh-CN"/>
        </w:rPr>
        <w:t>十</w:t>
      </w:r>
      <w:r>
        <w:rPr>
          <w:rFonts w:hint="eastAsia" w:ascii="宋体" w:hAnsi="宋体" w:eastAsia="宋体" w:cs="宋体"/>
          <w:b/>
          <w:bCs/>
          <w:color w:val="auto"/>
          <w:sz w:val="24"/>
          <w:szCs w:val="24"/>
        </w:rPr>
        <w:t>条</w:t>
      </w:r>
      <w:r>
        <w:rPr>
          <w:rFonts w:hint="eastAsia" w:ascii="宋体" w:hAnsi="宋体" w:eastAsia="宋体" w:cs="宋体"/>
          <w:b/>
          <w:bCs/>
          <w:color w:val="auto"/>
          <w:sz w:val="24"/>
          <w:szCs w:val="24"/>
          <w:lang w:val="en-US" w:eastAsia="zh-CN"/>
        </w:rPr>
        <w:t xml:space="preserve"> </w:t>
      </w:r>
      <w:r>
        <w:rPr>
          <w:rFonts w:hint="eastAsia" w:ascii="宋体" w:hAnsi="宋体" w:eastAsia="宋体" w:cs="宋体"/>
          <w:b/>
          <w:bCs/>
          <w:color w:val="auto"/>
          <w:sz w:val="24"/>
          <w:szCs w:val="24"/>
        </w:rPr>
        <w:t>不可抗力</w:t>
      </w:r>
    </w:p>
    <w:p>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一</w:t>
      </w:r>
      <w:r>
        <w:rPr>
          <w:rFonts w:hint="eastAsia" w:ascii="宋体" w:hAnsi="宋体" w:eastAsia="宋体" w:cs="宋体"/>
          <w:color w:val="auto"/>
          <w:sz w:val="24"/>
          <w:szCs w:val="24"/>
          <w:lang w:eastAsia="zh-CN"/>
        </w:rPr>
        <w:t>）</w:t>
      </w:r>
      <w:r>
        <w:rPr>
          <w:rFonts w:hint="eastAsia" w:ascii="宋体" w:hAnsi="宋体" w:eastAsia="宋体" w:cs="宋体"/>
          <w:b w:val="0"/>
          <w:bCs w:val="0"/>
          <w:color w:val="auto"/>
          <w:sz w:val="24"/>
          <w:szCs w:val="24"/>
        </w:rPr>
        <w:t>本合同中的不可抗力指不能预见、不能避免、不能克服的客观情况，包括但不限于：自然灾害如</w:t>
      </w:r>
      <w:r>
        <w:rPr>
          <w:rFonts w:hint="eastAsia" w:ascii="宋体" w:hAnsi="宋体" w:eastAsia="宋体" w:cs="宋体"/>
          <w:b w:val="0"/>
          <w:bCs w:val="0"/>
          <w:color w:val="auto"/>
          <w:sz w:val="24"/>
          <w:szCs w:val="24"/>
          <w:u w:val="single"/>
          <w:lang w:val="en-US" w:eastAsia="zh-CN"/>
        </w:rPr>
        <w:t xml:space="preserve">   </w:t>
      </w:r>
      <w:r>
        <w:rPr>
          <w:rFonts w:hint="eastAsia" w:ascii="宋体" w:hAnsi="宋体" w:eastAsia="宋体" w:cs="宋体"/>
          <w:b w:val="0"/>
          <w:bCs w:val="0"/>
          <w:color w:val="auto"/>
          <w:sz w:val="24"/>
          <w:szCs w:val="24"/>
          <w:lang w:val="en-US" w:eastAsia="zh-CN"/>
        </w:rPr>
        <w:t>级以上</w:t>
      </w:r>
      <w:r>
        <w:rPr>
          <w:rFonts w:hint="eastAsia" w:ascii="宋体" w:hAnsi="宋体" w:eastAsia="宋体" w:cs="宋体"/>
          <w:b w:val="0"/>
          <w:bCs w:val="0"/>
          <w:color w:val="auto"/>
          <w:sz w:val="24"/>
          <w:szCs w:val="24"/>
        </w:rPr>
        <w:t>地震、</w:t>
      </w:r>
      <w:r>
        <w:rPr>
          <w:rFonts w:hint="eastAsia" w:ascii="宋体" w:hAnsi="宋体" w:eastAsia="宋体" w:cs="宋体"/>
          <w:b w:val="0"/>
          <w:bCs w:val="0"/>
          <w:color w:val="auto"/>
          <w:sz w:val="24"/>
          <w:szCs w:val="24"/>
          <w:u w:val="single"/>
          <w:lang w:val="en-US" w:eastAsia="zh-CN"/>
        </w:rPr>
        <w:t xml:space="preserve">   </w:t>
      </w:r>
      <w:r>
        <w:rPr>
          <w:rFonts w:hint="eastAsia" w:ascii="宋体" w:hAnsi="宋体" w:eastAsia="宋体" w:cs="宋体"/>
          <w:b w:val="0"/>
          <w:bCs w:val="0"/>
          <w:color w:val="auto"/>
          <w:sz w:val="24"/>
          <w:szCs w:val="24"/>
          <w:lang w:val="en-US" w:eastAsia="zh-CN"/>
        </w:rPr>
        <w:t>级以上</w:t>
      </w:r>
      <w:r>
        <w:rPr>
          <w:rFonts w:hint="eastAsia" w:ascii="宋体" w:hAnsi="宋体" w:eastAsia="宋体" w:cs="宋体"/>
          <w:b w:val="0"/>
          <w:bCs w:val="0"/>
          <w:color w:val="auto"/>
          <w:sz w:val="24"/>
          <w:szCs w:val="24"/>
        </w:rPr>
        <w:t>台风、洪水、火灾及政府行为、法律规定或其适用的变化或其他任何无法预见、避免或控制的事件。</w:t>
      </w:r>
    </w:p>
    <w:p>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b w:val="0"/>
          <w:bCs w:val="0"/>
          <w:color w:val="auto"/>
          <w:sz w:val="24"/>
          <w:szCs w:val="24"/>
          <w:lang w:eastAsia="zh-CN"/>
        </w:rPr>
        <w:t>（</w:t>
      </w:r>
      <w:r>
        <w:rPr>
          <w:rFonts w:hint="eastAsia" w:ascii="宋体" w:hAnsi="宋体" w:eastAsia="宋体" w:cs="宋体"/>
          <w:b w:val="0"/>
          <w:bCs w:val="0"/>
          <w:color w:val="auto"/>
          <w:sz w:val="24"/>
          <w:szCs w:val="24"/>
          <w:lang w:val="en-US" w:eastAsia="zh-CN"/>
        </w:rPr>
        <w:t>二</w:t>
      </w:r>
      <w:r>
        <w:rPr>
          <w:rFonts w:hint="eastAsia" w:ascii="宋体" w:hAnsi="宋体" w:eastAsia="宋体" w:cs="宋体"/>
          <w:b w:val="0"/>
          <w:bCs w:val="0"/>
          <w:color w:val="auto"/>
          <w:sz w:val="24"/>
          <w:szCs w:val="24"/>
          <w:lang w:eastAsia="zh-CN"/>
        </w:rPr>
        <w:t>）</w:t>
      </w:r>
      <w:r>
        <w:rPr>
          <w:rFonts w:hint="eastAsia" w:ascii="宋体" w:hAnsi="宋体" w:eastAsia="宋体" w:cs="宋体"/>
          <w:color w:val="auto"/>
          <w:sz w:val="24"/>
          <w:szCs w:val="24"/>
        </w:rPr>
        <w:t>因不可抗力造成违约的，遭受不可抗力一方应及时向对方通报不能履行或不能完全履行的理由，并在随后取得有关主管机关证明后的15日内向另一方提供不可抗力发生以及持续期间的充分证据。</w:t>
      </w:r>
      <w:r>
        <w:rPr>
          <w:rFonts w:hint="eastAsia" w:ascii="宋体" w:hAnsi="宋体" w:eastAsia="宋体" w:cs="宋体"/>
          <w:color w:val="auto"/>
          <w:sz w:val="24"/>
          <w:szCs w:val="24"/>
          <w:lang w:val="en-US" w:eastAsia="zh-CN"/>
        </w:rPr>
        <w:t>逾期提供的，遭受不可抗力</w:t>
      </w:r>
      <w:r>
        <w:rPr>
          <w:rFonts w:hint="eastAsia" w:ascii="宋体" w:hAnsi="宋体" w:eastAsia="宋体" w:cs="宋体"/>
          <w:color w:val="auto"/>
          <w:sz w:val="24"/>
          <w:szCs w:val="24"/>
        </w:rPr>
        <w:t>一</w:t>
      </w:r>
      <w:r>
        <w:rPr>
          <w:rFonts w:hint="eastAsia" w:ascii="宋体" w:hAnsi="宋体" w:eastAsia="宋体" w:cs="宋体"/>
          <w:color w:val="auto"/>
          <w:sz w:val="24"/>
          <w:szCs w:val="24"/>
          <w:lang w:val="en-US" w:eastAsia="zh-CN"/>
        </w:rPr>
        <w:t>方不得主张逾期履行、部分履行或者不履行，且不得要求减、免承担违约责任。</w:t>
      </w:r>
    </w:p>
    <w:p>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 xml:space="preserve">第十一条 </w:t>
      </w:r>
      <w:r>
        <w:rPr>
          <w:rFonts w:hint="eastAsia" w:ascii="宋体" w:hAnsi="宋体" w:eastAsia="宋体" w:cs="宋体"/>
          <w:b/>
          <w:bCs/>
          <w:color w:val="auto"/>
          <w:sz w:val="24"/>
          <w:szCs w:val="24"/>
        </w:rPr>
        <w:t>违约责任</w:t>
      </w:r>
    </w:p>
    <w:p>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（一）若乙方未及时足额交货，应承担逾期违约责任，每延迟一天应向甲方支付合同</w:t>
      </w:r>
      <w:r>
        <w:rPr>
          <w:rFonts w:hint="eastAsia" w:ascii="宋体" w:hAnsi="宋体" w:eastAsia="宋体" w:cs="宋体"/>
          <w:color w:val="auto"/>
          <w:sz w:val="24"/>
          <w:szCs w:val="24"/>
          <w:lang w:val="en-US" w:eastAsia="zh-CN"/>
        </w:rPr>
        <w:t>签约</w:t>
      </w:r>
      <w:r>
        <w:rPr>
          <w:rFonts w:hint="eastAsia" w:ascii="宋体" w:hAnsi="宋体" w:eastAsia="宋体" w:cs="宋体"/>
          <w:color w:val="auto"/>
          <w:sz w:val="24"/>
          <w:szCs w:val="24"/>
        </w:rPr>
        <w:t>总金额的</w:t>
      </w:r>
      <w:r>
        <w:rPr>
          <w:rFonts w:hint="eastAsia" w:ascii="宋体" w:hAnsi="宋体" w:eastAsia="宋体" w:cs="宋体"/>
          <w:color w:val="auto"/>
          <w:sz w:val="24"/>
          <w:szCs w:val="24"/>
          <w:lang w:val="en-US" w:eastAsia="zh-CN"/>
        </w:rPr>
        <w:t>万分之</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b/>
          <w:bCs/>
          <w:color w:val="FF0000"/>
          <w:sz w:val="24"/>
          <w:szCs w:val="24"/>
          <w:u w:val="single"/>
          <w:lang w:val="en-US" w:eastAsia="zh-CN"/>
        </w:rPr>
        <w:t>3</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rPr>
        <w:t>作为违约金</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甲方有权从</w:t>
      </w:r>
      <w:r>
        <w:rPr>
          <w:rFonts w:hint="eastAsia" w:ascii="宋体" w:hAnsi="宋体" w:eastAsia="宋体" w:cs="宋体"/>
          <w:color w:val="auto"/>
          <w:sz w:val="24"/>
          <w:szCs w:val="24"/>
          <w:lang w:val="en-US" w:eastAsia="zh-CN"/>
        </w:rPr>
        <w:t>应付的</w:t>
      </w:r>
      <w:r>
        <w:rPr>
          <w:rFonts w:hint="eastAsia" w:ascii="宋体" w:hAnsi="宋体" w:eastAsia="宋体" w:cs="宋体"/>
          <w:color w:val="auto"/>
          <w:sz w:val="24"/>
          <w:szCs w:val="24"/>
        </w:rPr>
        <w:t>货款中直接扣除。</w:t>
      </w:r>
    </w:p>
    <w:p>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（二）</w:t>
      </w:r>
      <w:r>
        <w:rPr>
          <w:rFonts w:hint="eastAsia" w:ascii="宋体" w:hAnsi="宋体" w:eastAsia="宋体" w:cs="宋体"/>
          <w:color w:val="auto"/>
          <w:sz w:val="24"/>
          <w:szCs w:val="24"/>
          <w:lang w:val="en-US" w:eastAsia="zh-CN"/>
        </w:rPr>
        <w:t>乙方在合同履行过程中存在下列情形之一的，视为乙方根本违约，甲方有权没收履约保证金，乙方除无条件退还甲方已支付的货款外，应按合同签约总金额百分之三十向甲方支付违约金，并向甲方赔偿由此产生的一切损失（包括但不限于重新招标产生的费用及给甲方造成的其他直接及间接损失等）：</w:t>
      </w:r>
    </w:p>
    <w:p>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超过约定交货期10日仍未交货</w:t>
      </w:r>
      <w:r>
        <w:rPr>
          <w:rFonts w:hint="eastAsia" w:ascii="宋体" w:hAnsi="宋体" w:eastAsia="宋体" w:cs="宋体"/>
          <w:color w:val="auto"/>
          <w:sz w:val="24"/>
          <w:szCs w:val="24"/>
          <w:lang w:val="en-US" w:eastAsia="zh-CN"/>
        </w:rPr>
        <w:t>的</w:t>
      </w:r>
      <w:r>
        <w:rPr>
          <w:rFonts w:hint="eastAsia" w:ascii="宋体" w:hAnsi="宋体" w:eastAsia="宋体" w:cs="宋体"/>
          <w:color w:val="auto"/>
          <w:sz w:val="24"/>
          <w:szCs w:val="24"/>
        </w:rPr>
        <w:t>，甲方</w:t>
      </w:r>
      <w:r>
        <w:rPr>
          <w:rFonts w:hint="eastAsia" w:ascii="宋体" w:hAnsi="宋体" w:eastAsia="宋体" w:cs="宋体"/>
          <w:color w:val="auto"/>
          <w:sz w:val="24"/>
          <w:szCs w:val="24"/>
          <w:lang w:val="en-US" w:eastAsia="zh-CN"/>
        </w:rPr>
        <w:t>有权</w:t>
      </w:r>
      <w:r>
        <w:rPr>
          <w:rFonts w:hint="eastAsia" w:ascii="宋体" w:hAnsi="宋体" w:eastAsia="宋体" w:cs="宋体"/>
          <w:color w:val="auto"/>
          <w:sz w:val="24"/>
          <w:szCs w:val="24"/>
        </w:rPr>
        <w:t>解除合同</w:t>
      </w:r>
      <w:r>
        <w:rPr>
          <w:rFonts w:hint="eastAsia" w:ascii="宋体" w:hAnsi="宋体" w:eastAsia="宋体" w:cs="宋体"/>
          <w:color w:val="auto"/>
          <w:sz w:val="24"/>
          <w:szCs w:val="24"/>
          <w:lang w:eastAsia="zh-CN"/>
        </w:rPr>
        <w:t>；</w:t>
      </w:r>
    </w:p>
    <w:p>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乙方交付货物存在质量缺陷或权利瑕疵</w:t>
      </w:r>
      <w:r>
        <w:rPr>
          <w:rFonts w:hint="eastAsia" w:ascii="宋体" w:hAnsi="宋体" w:eastAsia="宋体" w:cs="宋体"/>
          <w:color w:val="auto"/>
          <w:sz w:val="24"/>
          <w:szCs w:val="24"/>
          <w:lang w:val="en-US" w:eastAsia="zh-CN"/>
        </w:rPr>
        <w:t>的</w:t>
      </w:r>
      <w:r>
        <w:rPr>
          <w:rFonts w:hint="eastAsia" w:ascii="宋体" w:hAnsi="宋体" w:eastAsia="宋体" w:cs="宋体"/>
          <w:color w:val="auto"/>
          <w:sz w:val="24"/>
          <w:szCs w:val="24"/>
        </w:rPr>
        <w:t>，甲方</w:t>
      </w:r>
      <w:r>
        <w:rPr>
          <w:rFonts w:hint="eastAsia" w:ascii="宋体" w:hAnsi="宋体" w:eastAsia="宋体" w:cs="宋体"/>
          <w:color w:val="auto"/>
          <w:sz w:val="24"/>
          <w:szCs w:val="24"/>
          <w:lang w:val="en-US" w:eastAsia="zh-CN"/>
        </w:rPr>
        <w:t>有权</w:t>
      </w:r>
      <w:r>
        <w:rPr>
          <w:rFonts w:hint="eastAsia" w:ascii="宋体" w:hAnsi="宋体" w:eastAsia="宋体" w:cs="宋体"/>
          <w:color w:val="auto"/>
          <w:sz w:val="24"/>
          <w:szCs w:val="24"/>
        </w:rPr>
        <w:t>解除合同</w:t>
      </w:r>
      <w:r>
        <w:rPr>
          <w:rFonts w:hint="eastAsia" w:ascii="宋体" w:hAnsi="宋体" w:eastAsia="宋体" w:cs="宋体"/>
          <w:color w:val="auto"/>
          <w:sz w:val="24"/>
          <w:szCs w:val="24"/>
          <w:lang w:eastAsia="zh-CN"/>
        </w:rPr>
        <w:t>；</w:t>
      </w:r>
    </w:p>
    <w:p>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乙方单方面解除合同。</w:t>
      </w:r>
    </w:p>
    <w:p>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三</w:t>
      </w:r>
      <w:r>
        <w:rPr>
          <w:rFonts w:hint="eastAsia" w:ascii="宋体" w:hAnsi="宋体" w:eastAsia="宋体" w:cs="宋体"/>
          <w:color w:val="auto"/>
          <w:sz w:val="24"/>
          <w:szCs w:val="24"/>
        </w:rPr>
        <w:t>）甲方应按本合同约定支付货款，否则应按</w:t>
      </w:r>
      <w:r>
        <w:rPr>
          <w:rFonts w:hint="eastAsia" w:ascii="宋体" w:hAnsi="宋体" w:eastAsia="宋体" w:cs="宋体"/>
          <w:color w:val="auto"/>
          <w:sz w:val="24"/>
          <w:szCs w:val="24"/>
          <w:lang w:val="en-US" w:eastAsia="zh-CN"/>
        </w:rPr>
        <w:t>全国银行间同业拆借中心公布的一年期贷款市场报价利率</w:t>
      </w:r>
      <w:r>
        <w:rPr>
          <w:rFonts w:hint="eastAsia" w:ascii="宋体" w:hAnsi="宋体" w:eastAsia="宋体" w:cs="宋体"/>
          <w:color w:val="auto"/>
          <w:sz w:val="24"/>
          <w:szCs w:val="24"/>
        </w:rPr>
        <w:t>向乙方支付</w:t>
      </w:r>
      <w:r>
        <w:rPr>
          <w:rFonts w:hint="eastAsia" w:ascii="宋体" w:hAnsi="宋体" w:eastAsia="宋体" w:cs="宋体"/>
          <w:color w:val="auto"/>
          <w:sz w:val="24"/>
          <w:szCs w:val="24"/>
          <w:lang w:val="en-US" w:eastAsia="zh-CN"/>
        </w:rPr>
        <w:t>违约金</w:t>
      </w:r>
      <w:r>
        <w:rPr>
          <w:rFonts w:hint="eastAsia" w:ascii="宋体" w:hAnsi="宋体" w:eastAsia="宋体" w:cs="宋体"/>
          <w:color w:val="auto"/>
          <w:sz w:val="24"/>
          <w:szCs w:val="24"/>
        </w:rPr>
        <w:t>。</w:t>
      </w:r>
    </w:p>
    <w:p>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b w:val="0"/>
          <w:bCs w:val="0"/>
          <w:color w:val="auto"/>
          <w:sz w:val="24"/>
          <w:szCs w:val="24"/>
          <w:u w:val="none"/>
        </w:rPr>
      </w:pPr>
      <w:r>
        <w:rPr>
          <w:rFonts w:hint="eastAsia" w:ascii="宋体" w:hAnsi="宋体" w:eastAsia="宋体" w:cs="宋体"/>
          <w:color w:val="auto"/>
          <w:sz w:val="24"/>
          <w:szCs w:val="24"/>
          <w:u w:val="none"/>
          <w:lang w:val="en-US" w:eastAsia="zh-CN"/>
        </w:rPr>
        <w:t>（四）因乙方违约行为，甲方主张债权或挽回损失所产生的案件受理费、保全费、诉讼责任保险费、保全担保费、公告费、鉴定费、律师费等费用由乙方承担。</w:t>
      </w:r>
    </w:p>
    <w:p>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第十</w:t>
      </w:r>
      <w:r>
        <w:rPr>
          <w:rFonts w:hint="eastAsia" w:ascii="宋体" w:hAnsi="宋体" w:eastAsia="宋体" w:cs="宋体"/>
          <w:b/>
          <w:bCs/>
          <w:color w:val="auto"/>
          <w:sz w:val="24"/>
          <w:szCs w:val="24"/>
          <w:lang w:val="en-US" w:eastAsia="zh-CN"/>
        </w:rPr>
        <w:t>二</w:t>
      </w:r>
      <w:r>
        <w:rPr>
          <w:rFonts w:hint="eastAsia" w:ascii="宋体" w:hAnsi="宋体" w:eastAsia="宋体" w:cs="宋体"/>
          <w:b/>
          <w:bCs/>
          <w:color w:val="auto"/>
          <w:sz w:val="24"/>
          <w:szCs w:val="24"/>
        </w:rPr>
        <w:t>条 联络与送达</w:t>
      </w:r>
    </w:p>
    <w:p>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（一）甲方指定联系地址：</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rPr>
        <w:t>；联系人：</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rPr>
        <w:t>；手机：</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rPr>
        <w:t>。用</w:t>
      </w:r>
      <w:r>
        <w:rPr>
          <w:rFonts w:hint="eastAsia" w:ascii="宋体" w:hAnsi="宋体" w:eastAsia="宋体" w:cs="宋体"/>
          <w:color w:val="auto"/>
          <w:sz w:val="24"/>
          <w:szCs w:val="24"/>
          <w:lang w:val="en-US" w:eastAsia="zh-CN"/>
        </w:rPr>
        <w:t>EMS</w:t>
      </w:r>
      <w:r>
        <w:rPr>
          <w:rFonts w:hint="eastAsia" w:ascii="宋体" w:hAnsi="宋体" w:eastAsia="宋体" w:cs="宋体"/>
          <w:color w:val="auto"/>
          <w:sz w:val="24"/>
          <w:szCs w:val="24"/>
        </w:rPr>
        <w:t>特快专递邮寄到前述地址视为有效送达甲方</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此地址和联系方式仅适用于本合同日常履行沟通联系，但法院/仲裁机构送达法律文书需向甲方工商注册地址送达</w:t>
      </w:r>
      <w:r>
        <w:rPr>
          <w:rFonts w:hint="eastAsia" w:ascii="宋体" w:hAnsi="宋体" w:eastAsia="宋体" w:cs="宋体"/>
          <w:color w:val="auto"/>
          <w:sz w:val="24"/>
          <w:szCs w:val="24"/>
        </w:rPr>
        <w:t>。</w:t>
      </w:r>
    </w:p>
    <w:p>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（二）乙方指定联系地址：</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rPr>
        <w:t>；联系人：</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rPr>
        <w:t>；手机：</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电子邮箱</w:t>
      </w:r>
      <w:r>
        <w:rPr>
          <w:rFonts w:hint="eastAsia" w:ascii="宋体" w:hAnsi="宋体" w:eastAsia="宋体" w:cs="宋体"/>
          <w:color w:val="auto"/>
          <w:sz w:val="24"/>
          <w:szCs w:val="24"/>
        </w:rPr>
        <w:t>：</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rPr>
        <w:t>。用</w:t>
      </w:r>
      <w:r>
        <w:rPr>
          <w:rFonts w:hint="eastAsia" w:ascii="宋体" w:hAnsi="宋体" w:eastAsia="宋体" w:cs="宋体"/>
          <w:color w:val="auto"/>
          <w:sz w:val="24"/>
          <w:szCs w:val="24"/>
          <w:lang w:val="en-US" w:eastAsia="zh-CN"/>
        </w:rPr>
        <w:t>EMS</w:t>
      </w:r>
      <w:r>
        <w:rPr>
          <w:rFonts w:hint="eastAsia" w:ascii="宋体" w:hAnsi="宋体" w:eastAsia="宋体" w:cs="宋体"/>
          <w:color w:val="auto"/>
          <w:sz w:val="24"/>
          <w:szCs w:val="24"/>
        </w:rPr>
        <w:t>特快专递邮寄到前述地址，或通过手机、QQ、微信、电子邮箱等方式</w:t>
      </w:r>
      <w:r>
        <w:rPr>
          <w:rFonts w:hint="eastAsia" w:ascii="宋体" w:hAnsi="宋体" w:eastAsia="宋体" w:cs="宋体"/>
          <w:color w:val="auto"/>
          <w:sz w:val="24"/>
          <w:szCs w:val="24"/>
          <w:lang w:eastAsia="zh-CN"/>
        </w:rPr>
        <w:t>发送各类文件、函件、</w:t>
      </w:r>
      <w:r>
        <w:rPr>
          <w:rFonts w:hint="eastAsia" w:ascii="宋体" w:hAnsi="宋体" w:eastAsia="宋体" w:cs="宋体"/>
          <w:color w:val="auto"/>
          <w:sz w:val="24"/>
          <w:szCs w:val="24"/>
        </w:rPr>
        <w:t>法律文书</w:t>
      </w:r>
      <w:r>
        <w:rPr>
          <w:rFonts w:hint="eastAsia" w:ascii="宋体" w:hAnsi="宋体" w:eastAsia="宋体" w:cs="宋体"/>
          <w:color w:val="auto"/>
          <w:sz w:val="24"/>
          <w:szCs w:val="24"/>
          <w:lang w:eastAsia="zh-CN"/>
        </w:rPr>
        <w:t>等信息、材料</w:t>
      </w:r>
      <w:r>
        <w:rPr>
          <w:rFonts w:hint="eastAsia" w:ascii="宋体" w:hAnsi="宋体" w:eastAsia="宋体" w:cs="宋体"/>
          <w:color w:val="auto"/>
          <w:sz w:val="24"/>
          <w:szCs w:val="24"/>
        </w:rPr>
        <w:t>，均视有效送达乙方。</w:t>
      </w:r>
      <w:r>
        <w:rPr>
          <w:rFonts w:hint="eastAsia" w:ascii="宋体" w:hAnsi="宋体" w:eastAsia="宋体" w:cs="宋体"/>
          <w:color w:val="auto"/>
          <w:sz w:val="24"/>
          <w:szCs w:val="24"/>
          <w:lang w:eastAsia="zh-CN"/>
        </w:rPr>
        <w:t>甲方</w:t>
      </w:r>
      <w:r>
        <w:rPr>
          <w:rFonts w:hint="eastAsia" w:ascii="宋体" w:hAnsi="宋体" w:eastAsia="宋体" w:cs="宋体"/>
          <w:color w:val="auto"/>
          <w:sz w:val="24"/>
          <w:szCs w:val="24"/>
        </w:rPr>
        <w:t>向</w:t>
      </w:r>
      <w:r>
        <w:rPr>
          <w:rFonts w:hint="eastAsia" w:ascii="宋体" w:hAnsi="宋体" w:eastAsia="宋体" w:cs="宋体"/>
          <w:color w:val="auto"/>
          <w:sz w:val="24"/>
          <w:szCs w:val="24"/>
          <w:lang w:eastAsia="zh-CN"/>
        </w:rPr>
        <w:t>乙方</w:t>
      </w:r>
      <w:r>
        <w:rPr>
          <w:rFonts w:hint="eastAsia" w:ascii="宋体" w:hAnsi="宋体" w:eastAsia="宋体" w:cs="宋体"/>
          <w:color w:val="auto"/>
          <w:sz w:val="24"/>
          <w:szCs w:val="24"/>
        </w:rPr>
        <w:t>所发出的信件</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自EMS/快递交邮后的第</w:t>
      </w:r>
      <w:r>
        <w:rPr>
          <w:rFonts w:hint="eastAsia" w:ascii="宋体" w:hAnsi="宋体" w:eastAsia="宋体" w:cs="宋体"/>
          <w:color w:val="auto"/>
          <w:sz w:val="24"/>
          <w:szCs w:val="24"/>
          <w:lang w:eastAsia="zh-CN"/>
        </w:rPr>
        <w:t>5</w:t>
      </w:r>
      <w:r>
        <w:rPr>
          <w:rFonts w:hint="eastAsia" w:ascii="宋体" w:hAnsi="宋体" w:eastAsia="宋体" w:cs="宋体"/>
          <w:color w:val="auto"/>
          <w:sz w:val="24"/>
          <w:szCs w:val="24"/>
        </w:rPr>
        <w:t>日视为送达；发出的短信/微信/电子邮件，自前述电子文件内容在发送方正确填写地址且未被系统退回的情况下，视为进入对方数据电文接收系统即视为送达</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电子送达与书面送达具有同等法律效力。若送达日为非工作日</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 xml:space="preserve"> 则视为在下一工作日送达。</w:t>
      </w:r>
    </w:p>
    <w:p>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（三）任何一方的上述联系方式发生变更的，应在变更后三日内书面通知对方。本合同项</w:t>
      </w:r>
      <w:r>
        <w:rPr>
          <w:rFonts w:hint="eastAsia" w:ascii="宋体" w:hAnsi="宋体" w:eastAsia="宋体" w:cs="宋体"/>
          <w:color w:val="auto"/>
          <w:sz w:val="24"/>
          <w:szCs w:val="24"/>
          <w:lang w:val="en-US" w:eastAsia="zh-CN"/>
        </w:rPr>
        <w:t>下</w:t>
      </w:r>
      <w:r>
        <w:rPr>
          <w:rFonts w:hint="eastAsia" w:ascii="宋体" w:hAnsi="宋体" w:eastAsia="宋体" w:cs="宋体"/>
          <w:color w:val="auto"/>
          <w:sz w:val="24"/>
          <w:szCs w:val="24"/>
        </w:rPr>
        <w:t>债务进入诉讼或仲裁阶段后，则须以书面方式告知审理机关。否则，按上述联系方式发出的通知或其他文书即使变更方没有收到，仍视为送达。</w:t>
      </w:r>
    </w:p>
    <w:p>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四）司法机关或仲裁机构亦可按上述约定的地址、联系方式向乙方发送相关（法律）文书，无人签收或乙方拒收的，则（法律）文书退回之日视为送达之日；若直接送达时乙方拒收的，送达人可以用拍照、录像方式记录送达过程，并将（法律）文书留置。对于因合同争议引起的纠纷，司法机关可以通过</w:t>
      </w:r>
      <w:r>
        <w:rPr>
          <w:rFonts w:hint="eastAsia" w:ascii="宋体" w:hAnsi="宋体" w:eastAsia="宋体" w:cs="宋体"/>
          <w:color w:val="auto"/>
          <w:sz w:val="24"/>
          <w:szCs w:val="24"/>
          <w:lang w:eastAsia="zh-CN"/>
        </w:rPr>
        <w:t>上述乙方</w:t>
      </w:r>
      <w:r>
        <w:rPr>
          <w:rFonts w:hint="eastAsia" w:ascii="宋体" w:hAnsi="宋体" w:eastAsia="宋体" w:cs="宋体"/>
          <w:color w:val="auto"/>
          <w:sz w:val="24"/>
          <w:szCs w:val="24"/>
        </w:rPr>
        <w:t>指定接收法律文书的手机短信或电子邮件等现代通讯方式送达法律文书；</w:t>
      </w:r>
      <w:r>
        <w:rPr>
          <w:rFonts w:hint="eastAsia" w:ascii="宋体" w:hAnsi="宋体" w:eastAsia="宋体" w:cs="宋体"/>
          <w:color w:val="auto"/>
          <w:sz w:val="24"/>
          <w:szCs w:val="24"/>
          <w:lang w:eastAsia="zh-CN"/>
        </w:rPr>
        <w:t>乙方</w:t>
      </w:r>
      <w:r>
        <w:rPr>
          <w:rFonts w:hint="eastAsia" w:ascii="宋体" w:hAnsi="宋体" w:eastAsia="宋体" w:cs="宋体"/>
          <w:color w:val="auto"/>
          <w:sz w:val="24"/>
          <w:szCs w:val="24"/>
        </w:rPr>
        <w:t>同意司法机关采取一种或多种送达方式送达法律文书，送达时间以上述送达方式中最先送达的为准；</w:t>
      </w:r>
      <w:r>
        <w:rPr>
          <w:rFonts w:hint="eastAsia" w:ascii="宋体" w:hAnsi="宋体" w:eastAsia="宋体" w:cs="宋体"/>
          <w:color w:val="auto"/>
          <w:sz w:val="24"/>
          <w:szCs w:val="24"/>
          <w:lang w:eastAsia="zh-CN"/>
        </w:rPr>
        <w:t>乙方</w:t>
      </w:r>
      <w:r>
        <w:rPr>
          <w:rFonts w:hint="eastAsia" w:ascii="宋体" w:hAnsi="宋体" w:eastAsia="宋体" w:cs="宋体"/>
          <w:color w:val="auto"/>
          <w:sz w:val="24"/>
          <w:szCs w:val="24"/>
        </w:rPr>
        <w:t>确认上述送达方式适用于各个司法阶段，包括但不限于一审、二审、再审、执行以及督促程序；</w:t>
      </w:r>
      <w:r>
        <w:rPr>
          <w:rFonts w:hint="eastAsia" w:ascii="宋体" w:hAnsi="宋体" w:eastAsia="宋体" w:cs="宋体"/>
          <w:color w:val="auto"/>
          <w:sz w:val="24"/>
          <w:szCs w:val="24"/>
          <w:lang w:eastAsia="zh-CN"/>
        </w:rPr>
        <w:t>乙方</w:t>
      </w:r>
      <w:r>
        <w:rPr>
          <w:rFonts w:hint="eastAsia" w:ascii="宋体" w:hAnsi="宋体" w:eastAsia="宋体" w:cs="宋体"/>
          <w:color w:val="auto"/>
          <w:sz w:val="24"/>
          <w:szCs w:val="24"/>
        </w:rPr>
        <w:t>保证送达地址准确、有效，如果提供的地址不确切，或者不及时告知变更后的地址，使法律文书无法送达或未及时送达，</w:t>
      </w:r>
      <w:r>
        <w:rPr>
          <w:rFonts w:hint="eastAsia" w:ascii="宋体" w:hAnsi="宋体" w:eastAsia="宋体" w:cs="宋体"/>
          <w:color w:val="auto"/>
          <w:sz w:val="24"/>
          <w:szCs w:val="24"/>
          <w:lang w:eastAsia="zh-CN"/>
        </w:rPr>
        <w:t>乙方</w:t>
      </w:r>
      <w:r>
        <w:rPr>
          <w:rFonts w:hint="eastAsia" w:ascii="宋体" w:hAnsi="宋体" w:eastAsia="宋体" w:cs="宋体"/>
          <w:color w:val="auto"/>
          <w:sz w:val="24"/>
          <w:szCs w:val="24"/>
        </w:rPr>
        <w:t>自行承担由此可能产生的法律后果。</w:t>
      </w:r>
    </w:p>
    <w:p>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eastAsia="zh-CN"/>
        </w:rPr>
        <w:t>（五）</w:t>
      </w:r>
      <w:r>
        <w:rPr>
          <w:rFonts w:hint="eastAsia" w:ascii="宋体" w:hAnsi="宋体" w:eastAsia="宋体" w:cs="宋体"/>
          <w:color w:val="auto"/>
          <w:sz w:val="24"/>
          <w:szCs w:val="24"/>
        </w:rPr>
        <w:t>合同送达条款为独立条款，不受合同整体或其他条款的效力的影响。</w:t>
      </w:r>
    </w:p>
    <w:p>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rPr>
        <w:t>第十</w:t>
      </w:r>
      <w:r>
        <w:rPr>
          <w:rFonts w:hint="eastAsia" w:ascii="宋体" w:hAnsi="宋体" w:eastAsia="宋体" w:cs="宋体"/>
          <w:b/>
          <w:bCs/>
          <w:color w:val="auto"/>
          <w:sz w:val="24"/>
          <w:szCs w:val="24"/>
          <w:lang w:val="en-US" w:eastAsia="zh-CN"/>
        </w:rPr>
        <w:t>三</w:t>
      </w:r>
      <w:r>
        <w:rPr>
          <w:rFonts w:hint="eastAsia" w:ascii="宋体" w:hAnsi="宋体" w:eastAsia="宋体" w:cs="宋体"/>
          <w:b/>
          <w:bCs/>
          <w:color w:val="auto"/>
          <w:sz w:val="24"/>
          <w:szCs w:val="24"/>
        </w:rPr>
        <w:t xml:space="preserve">条 </w:t>
      </w:r>
      <w:r>
        <w:rPr>
          <w:rFonts w:hint="eastAsia" w:ascii="宋体" w:hAnsi="宋体" w:eastAsia="宋体" w:cs="宋体"/>
          <w:color w:val="auto"/>
          <w:sz w:val="24"/>
          <w:szCs w:val="24"/>
        </w:rPr>
        <w:t>本合同发生任何争议，由双方友好协商解决。协商不成，双方同意向</w:t>
      </w:r>
      <w:r>
        <w:rPr>
          <w:rFonts w:hint="eastAsia" w:ascii="宋体" w:hAnsi="宋体" w:eastAsia="宋体" w:cs="宋体"/>
          <w:color w:val="auto"/>
          <w:sz w:val="24"/>
          <w:szCs w:val="24"/>
          <w:lang w:val="en-US" w:eastAsia="zh-CN"/>
        </w:rPr>
        <w:t>甲方所在地</w:t>
      </w:r>
      <w:r>
        <w:rPr>
          <w:rFonts w:hint="eastAsia" w:ascii="宋体" w:hAnsi="宋体" w:eastAsia="宋体" w:cs="宋体"/>
          <w:color w:val="auto"/>
          <w:sz w:val="24"/>
          <w:szCs w:val="24"/>
        </w:rPr>
        <w:t>人民法院提起诉讼。</w:t>
      </w:r>
    </w:p>
    <w:p>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b/>
          <w:bCs/>
          <w:color w:val="auto"/>
          <w:sz w:val="24"/>
          <w:szCs w:val="24"/>
        </w:rPr>
        <w:t>第十</w:t>
      </w:r>
      <w:r>
        <w:rPr>
          <w:rFonts w:hint="eastAsia" w:ascii="宋体" w:hAnsi="宋体" w:eastAsia="宋体" w:cs="宋体"/>
          <w:b/>
          <w:bCs/>
          <w:color w:val="auto"/>
          <w:sz w:val="24"/>
          <w:szCs w:val="24"/>
          <w:lang w:val="en-US" w:eastAsia="zh-CN"/>
        </w:rPr>
        <w:t>四</w:t>
      </w:r>
      <w:r>
        <w:rPr>
          <w:rFonts w:hint="eastAsia" w:ascii="宋体" w:hAnsi="宋体" w:eastAsia="宋体" w:cs="宋体"/>
          <w:b/>
          <w:bCs/>
          <w:color w:val="auto"/>
          <w:sz w:val="24"/>
          <w:szCs w:val="24"/>
        </w:rPr>
        <w:t xml:space="preserve">条 </w:t>
      </w:r>
      <w:r>
        <w:rPr>
          <w:rFonts w:hint="eastAsia" w:ascii="宋体" w:hAnsi="宋体" w:eastAsia="宋体" w:cs="宋体"/>
          <w:color w:val="auto"/>
          <w:sz w:val="24"/>
          <w:szCs w:val="24"/>
        </w:rPr>
        <w:t>本合同自双方</w:t>
      </w:r>
      <w:r>
        <w:rPr>
          <w:rFonts w:hint="eastAsia" w:ascii="宋体" w:hAnsi="宋体" w:eastAsia="宋体" w:cs="宋体"/>
          <w:color w:val="auto"/>
          <w:sz w:val="24"/>
          <w:szCs w:val="24"/>
          <w:lang w:eastAsia="zh-CN"/>
        </w:rPr>
        <w:t>签字</w:t>
      </w:r>
      <w:r>
        <w:rPr>
          <w:rFonts w:hint="eastAsia" w:ascii="宋体" w:hAnsi="宋体" w:eastAsia="宋体" w:cs="宋体"/>
          <w:color w:val="auto"/>
          <w:sz w:val="24"/>
          <w:szCs w:val="24"/>
        </w:rPr>
        <w:t>盖章之日起生</w:t>
      </w:r>
      <w:r>
        <w:rPr>
          <w:rFonts w:hint="eastAsia" w:ascii="宋体" w:hAnsi="宋体" w:eastAsia="宋体" w:cs="宋体"/>
          <w:color w:val="auto"/>
          <w:sz w:val="24"/>
          <w:szCs w:val="24"/>
          <w:lang w:eastAsia="zh-CN"/>
        </w:rPr>
        <w:t>效。</w:t>
      </w:r>
      <w:r>
        <w:rPr>
          <w:rFonts w:hint="eastAsia" w:ascii="宋体" w:hAnsi="宋体" w:eastAsia="宋体" w:cs="宋体"/>
          <w:color w:val="auto"/>
          <w:sz w:val="24"/>
          <w:szCs w:val="24"/>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rPr>
        <w:t>第十</w:t>
      </w: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条</w:t>
      </w:r>
      <w:r>
        <w:rPr>
          <w:rFonts w:hint="eastAsia" w:ascii="宋体" w:hAnsi="宋体" w:eastAsia="宋体" w:cs="宋体"/>
          <w:color w:val="auto"/>
          <w:sz w:val="24"/>
          <w:szCs w:val="24"/>
        </w:rPr>
        <w:t xml:space="preserve"> 本合同在执行期间，如有未尽事宜，甲乙双方</w:t>
      </w:r>
      <w:r>
        <w:rPr>
          <w:rFonts w:hint="eastAsia" w:ascii="宋体" w:hAnsi="宋体" w:eastAsia="宋体" w:cs="宋体"/>
          <w:color w:val="auto"/>
          <w:sz w:val="24"/>
          <w:szCs w:val="24"/>
          <w:lang w:val="en-US" w:eastAsia="zh-CN"/>
        </w:rPr>
        <w:t>可</w:t>
      </w:r>
      <w:r>
        <w:rPr>
          <w:rFonts w:hint="eastAsia" w:ascii="宋体" w:hAnsi="宋体" w:eastAsia="宋体" w:cs="宋体"/>
          <w:color w:val="auto"/>
          <w:sz w:val="24"/>
          <w:szCs w:val="24"/>
        </w:rPr>
        <w:t>协商另</w:t>
      </w:r>
      <w:r>
        <w:rPr>
          <w:rFonts w:hint="eastAsia" w:ascii="宋体" w:hAnsi="宋体" w:eastAsia="宋体" w:cs="宋体"/>
          <w:color w:val="auto"/>
          <w:sz w:val="24"/>
          <w:szCs w:val="24"/>
          <w:lang w:val="en-US" w:eastAsia="zh-CN"/>
        </w:rPr>
        <w:t>行</w:t>
      </w:r>
      <w:r>
        <w:rPr>
          <w:rFonts w:hint="eastAsia" w:ascii="宋体" w:hAnsi="宋体" w:eastAsia="宋体" w:cs="宋体"/>
          <w:color w:val="auto"/>
          <w:sz w:val="24"/>
          <w:szCs w:val="24"/>
        </w:rPr>
        <w:t>签订补充协议，补充协议与本合同具有同等</w:t>
      </w:r>
      <w:r>
        <w:rPr>
          <w:rFonts w:hint="eastAsia" w:ascii="宋体" w:hAnsi="宋体" w:eastAsia="宋体" w:cs="宋体"/>
          <w:color w:val="auto"/>
          <w:sz w:val="24"/>
          <w:szCs w:val="24"/>
          <w:lang w:val="en-US" w:eastAsia="zh-CN"/>
        </w:rPr>
        <w:t>法律</w:t>
      </w:r>
      <w:r>
        <w:rPr>
          <w:rFonts w:hint="eastAsia" w:ascii="宋体" w:hAnsi="宋体" w:eastAsia="宋体" w:cs="宋体"/>
          <w:color w:val="auto"/>
          <w:sz w:val="24"/>
          <w:szCs w:val="24"/>
        </w:rPr>
        <w:t>效力。</w:t>
      </w:r>
    </w:p>
    <w:p>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rPr>
        <w:t>第十</w:t>
      </w:r>
      <w:r>
        <w:rPr>
          <w:rFonts w:hint="eastAsia" w:ascii="宋体" w:hAnsi="宋体" w:eastAsia="宋体" w:cs="宋体"/>
          <w:b/>
          <w:bCs/>
          <w:color w:val="auto"/>
          <w:sz w:val="24"/>
          <w:szCs w:val="24"/>
          <w:lang w:val="en-US" w:eastAsia="zh-CN"/>
        </w:rPr>
        <w:t>六</w:t>
      </w:r>
      <w:r>
        <w:rPr>
          <w:rFonts w:hint="eastAsia" w:ascii="宋体" w:hAnsi="宋体" w:eastAsia="宋体" w:cs="宋体"/>
          <w:b/>
          <w:bCs/>
          <w:color w:val="auto"/>
          <w:sz w:val="24"/>
          <w:szCs w:val="24"/>
        </w:rPr>
        <w:t>条</w:t>
      </w:r>
      <w:r>
        <w:rPr>
          <w:rFonts w:hint="eastAsia" w:ascii="宋体" w:hAnsi="宋体" w:eastAsia="宋体" w:cs="宋体"/>
          <w:color w:val="auto"/>
          <w:sz w:val="24"/>
          <w:szCs w:val="24"/>
        </w:rPr>
        <w:t xml:space="preserve"> </w:t>
      </w:r>
      <w:r>
        <w:rPr>
          <w:rFonts w:hint="eastAsia" w:ascii="宋体" w:hAnsi="宋体" w:eastAsia="宋体" w:cs="宋体"/>
          <w:color w:val="auto"/>
          <w:sz w:val="24"/>
          <w:szCs w:val="24"/>
          <w:lang w:val="en-US" w:eastAsia="zh-CN"/>
        </w:rPr>
        <w:t>本</w:t>
      </w:r>
      <w:r>
        <w:rPr>
          <w:rFonts w:hint="eastAsia" w:ascii="宋体" w:hAnsi="宋体" w:eastAsia="宋体" w:cs="宋体"/>
          <w:color w:val="auto"/>
          <w:sz w:val="24"/>
          <w:szCs w:val="24"/>
        </w:rPr>
        <w:t>合同一式</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rPr>
        <w:t>份，甲方执</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rPr>
        <w:t>份，乙方执</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rPr>
        <w:t>份，具有同等法律效力。</w:t>
      </w:r>
    </w:p>
    <w:p>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rPr>
        <w:t>第十</w:t>
      </w:r>
      <w:r>
        <w:rPr>
          <w:rFonts w:hint="eastAsia" w:ascii="宋体" w:hAnsi="宋体" w:eastAsia="宋体" w:cs="宋体"/>
          <w:b/>
          <w:bCs/>
          <w:color w:val="auto"/>
          <w:sz w:val="24"/>
          <w:szCs w:val="24"/>
          <w:lang w:val="en-US" w:eastAsia="zh-CN"/>
        </w:rPr>
        <w:t>七</w:t>
      </w:r>
      <w:r>
        <w:rPr>
          <w:rFonts w:hint="eastAsia" w:ascii="宋体" w:hAnsi="宋体" w:eastAsia="宋体" w:cs="宋体"/>
          <w:b/>
          <w:bCs/>
          <w:color w:val="auto"/>
          <w:sz w:val="24"/>
          <w:szCs w:val="24"/>
        </w:rPr>
        <w:t>条</w:t>
      </w:r>
      <w:r>
        <w:rPr>
          <w:rFonts w:hint="eastAsia" w:ascii="宋体" w:hAnsi="宋体" w:eastAsia="宋体" w:cs="宋体"/>
          <w:b/>
          <w:bCs/>
          <w:color w:val="auto"/>
          <w:sz w:val="24"/>
          <w:szCs w:val="24"/>
          <w:lang w:val="en-US" w:eastAsia="zh-CN"/>
        </w:rPr>
        <w:t xml:space="preserve"> </w:t>
      </w:r>
      <w:r>
        <w:rPr>
          <w:rFonts w:hint="eastAsia" w:ascii="宋体" w:hAnsi="宋体" w:eastAsia="宋体" w:cs="宋体"/>
          <w:color w:val="auto"/>
          <w:sz w:val="24"/>
          <w:szCs w:val="24"/>
          <w:lang w:val="en-US" w:eastAsia="zh-CN"/>
        </w:rPr>
        <w:t>甲乙双方其他约定：</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lang w:val="en-US" w:eastAsia="zh-CN"/>
        </w:rPr>
        <w:t>。</w:t>
      </w:r>
    </w:p>
    <w:p>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（以下无正文）</w:t>
      </w:r>
    </w:p>
    <w:tbl>
      <w:tblPr>
        <w:tblStyle w:val="17"/>
        <w:tblpPr w:leftFromText="180" w:rightFromText="180" w:vertAnchor="text" w:horzAnchor="page" w:tblpX="1198" w:tblpY="349"/>
        <w:tblOverlap w:val="never"/>
        <w:tblW w:w="9736" w:type="dxa"/>
        <w:tblInd w:w="0" w:type="dxa"/>
        <w:tblLayout w:type="fixed"/>
        <w:tblCellMar>
          <w:top w:w="0" w:type="dxa"/>
          <w:left w:w="108" w:type="dxa"/>
          <w:bottom w:w="0" w:type="dxa"/>
          <w:right w:w="108" w:type="dxa"/>
        </w:tblCellMar>
      </w:tblPr>
      <w:tblGrid>
        <w:gridCol w:w="4868"/>
        <w:gridCol w:w="4868"/>
      </w:tblGrid>
      <w:tr>
        <w:tblPrEx>
          <w:tblCellMar>
            <w:top w:w="0" w:type="dxa"/>
            <w:left w:w="108" w:type="dxa"/>
            <w:bottom w:w="0" w:type="dxa"/>
            <w:right w:w="108" w:type="dxa"/>
          </w:tblCellMar>
        </w:tblPrEx>
        <w:tc>
          <w:tcPr>
            <w:tcW w:w="4868" w:type="dxa"/>
          </w:tcPr>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甲方：</w:t>
            </w:r>
            <w:r>
              <w:rPr>
                <w:rFonts w:hint="eastAsia" w:ascii="宋体" w:hAnsi="宋体" w:eastAsia="宋体" w:cs="宋体"/>
                <w:color w:val="auto"/>
                <w:kern w:val="0"/>
                <w:sz w:val="24"/>
                <w:szCs w:val="24"/>
              </w:rPr>
              <w:t>湄洲湾职业技术学院</w:t>
            </w:r>
          </w:p>
        </w:tc>
        <w:tc>
          <w:tcPr>
            <w:tcW w:w="4868" w:type="dxa"/>
          </w:tcPr>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乙方：</w:t>
            </w:r>
            <w:r>
              <w:rPr>
                <w:rFonts w:hint="eastAsia" w:ascii="宋体" w:hAnsi="宋体" w:eastAsia="宋体" w:cs="宋体"/>
                <w:color w:val="auto"/>
                <w:sz w:val="24"/>
                <w:szCs w:val="24"/>
                <w:lang w:val="en-US" w:eastAsia="zh-CN"/>
              </w:rPr>
              <w:t xml:space="preserve"> </w:t>
            </w:r>
          </w:p>
        </w:tc>
      </w:tr>
      <w:tr>
        <w:tblPrEx>
          <w:tblCellMar>
            <w:top w:w="0" w:type="dxa"/>
            <w:left w:w="108" w:type="dxa"/>
            <w:bottom w:w="0" w:type="dxa"/>
            <w:right w:w="108" w:type="dxa"/>
          </w:tblCellMar>
        </w:tblPrEx>
        <w:tc>
          <w:tcPr>
            <w:tcW w:w="4868" w:type="dxa"/>
            <w:vAlign w:val="center"/>
          </w:tcPr>
          <w:p>
            <w:pPr>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单位地址：莆田涵江区梧塘镇荔涵东大道1001号</w:t>
            </w:r>
          </w:p>
        </w:tc>
        <w:tc>
          <w:tcPr>
            <w:tcW w:w="4868" w:type="dxa"/>
          </w:tcPr>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单位地址：</w:t>
            </w:r>
            <w:r>
              <w:rPr>
                <w:rFonts w:hint="eastAsia" w:ascii="宋体" w:hAnsi="宋体" w:eastAsia="宋体" w:cs="宋体"/>
                <w:color w:val="auto"/>
                <w:sz w:val="24"/>
                <w:szCs w:val="24"/>
                <w:lang w:val="en-US" w:eastAsia="zh-CN"/>
              </w:rPr>
              <w:t xml:space="preserve"> </w:t>
            </w:r>
          </w:p>
        </w:tc>
      </w:tr>
      <w:tr>
        <w:tblPrEx>
          <w:tblCellMar>
            <w:top w:w="0" w:type="dxa"/>
            <w:left w:w="108" w:type="dxa"/>
            <w:bottom w:w="0" w:type="dxa"/>
            <w:right w:w="108" w:type="dxa"/>
          </w:tblCellMar>
        </w:tblPrEx>
        <w:tc>
          <w:tcPr>
            <w:tcW w:w="4868" w:type="dxa"/>
          </w:tcPr>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rPr>
              <w:t>单位负责人：</w:t>
            </w:r>
          </w:p>
        </w:tc>
        <w:tc>
          <w:tcPr>
            <w:tcW w:w="4868" w:type="dxa"/>
          </w:tcPr>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auto"/>
                <w:sz w:val="24"/>
                <w:szCs w:val="24"/>
                <w:lang w:eastAsia="zh-CN"/>
              </w:rPr>
            </w:pPr>
            <w:r>
              <w:rPr>
                <w:rFonts w:hint="eastAsia" w:ascii="宋体" w:hAnsi="宋体" w:eastAsia="宋体" w:cs="宋体"/>
                <w:color w:val="auto"/>
                <w:kern w:val="0"/>
                <w:sz w:val="24"/>
                <w:szCs w:val="24"/>
              </w:rPr>
              <w:t>单位负责人：</w:t>
            </w:r>
          </w:p>
        </w:tc>
      </w:tr>
      <w:tr>
        <w:tblPrEx>
          <w:tblCellMar>
            <w:top w:w="0" w:type="dxa"/>
            <w:left w:w="108" w:type="dxa"/>
            <w:bottom w:w="0" w:type="dxa"/>
            <w:right w:w="108" w:type="dxa"/>
          </w:tblCellMar>
        </w:tblPrEx>
        <w:tc>
          <w:tcPr>
            <w:tcW w:w="4868" w:type="dxa"/>
          </w:tcPr>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委托代理人：</w:t>
            </w:r>
          </w:p>
        </w:tc>
        <w:tc>
          <w:tcPr>
            <w:tcW w:w="4868" w:type="dxa"/>
          </w:tcPr>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委托代理人：</w:t>
            </w:r>
          </w:p>
        </w:tc>
      </w:tr>
      <w:tr>
        <w:tblPrEx>
          <w:tblCellMar>
            <w:top w:w="0" w:type="dxa"/>
            <w:left w:w="108" w:type="dxa"/>
            <w:bottom w:w="0" w:type="dxa"/>
            <w:right w:w="108" w:type="dxa"/>
          </w:tblCellMar>
        </w:tblPrEx>
        <w:tc>
          <w:tcPr>
            <w:tcW w:w="4868" w:type="dxa"/>
          </w:tcPr>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rPr>
              <w:t>联系方法：</w:t>
            </w:r>
          </w:p>
        </w:tc>
        <w:tc>
          <w:tcPr>
            <w:tcW w:w="4868" w:type="dxa"/>
          </w:tcPr>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rPr>
              <w:t>联系方法：</w:t>
            </w:r>
          </w:p>
        </w:tc>
      </w:tr>
      <w:tr>
        <w:tblPrEx>
          <w:tblCellMar>
            <w:top w:w="0" w:type="dxa"/>
            <w:left w:w="108" w:type="dxa"/>
            <w:bottom w:w="0" w:type="dxa"/>
            <w:right w:w="108" w:type="dxa"/>
          </w:tblCellMar>
        </w:tblPrEx>
        <w:tc>
          <w:tcPr>
            <w:tcW w:w="4868" w:type="dxa"/>
          </w:tcPr>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开户银行：</w:t>
            </w:r>
          </w:p>
        </w:tc>
        <w:tc>
          <w:tcPr>
            <w:tcW w:w="4868" w:type="dxa"/>
          </w:tcPr>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开户银行：</w:t>
            </w:r>
          </w:p>
        </w:tc>
      </w:tr>
      <w:tr>
        <w:tblPrEx>
          <w:tblCellMar>
            <w:top w:w="0" w:type="dxa"/>
            <w:left w:w="108" w:type="dxa"/>
            <w:bottom w:w="0" w:type="dxa"/>
            <w:right w:w="108" w:type="dxa"/>
          </w:tblCellMar>
        </w:tblPrEx>
        <w:trPr>
          <w:trHeight w:val="68" w:hRule="atLeast"/>
        </w:trPr>
        <w:tc>
          <w:tcPr>
            <w:tcW w:w="4868" w:type="dxa"/>
          </w:tcPr>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账号：</w:t>
            </w:r>
          </w:p>
        </w:tc>
        <w:tc>
          <w:tcPr>
            <w:tcW w:w="4868" w:type="dxa"/>
          </w:tcPr>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账号：</w:t>
            </w:r>
          </w:p>
        </w:tc>
      </w:tr>
    </w:tbl>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auto"/>
          <w:sz w:val="24"/>
          <w:szCs w:val="24"/>
        </w:rPr>
      </w:pPr>
    </w:p>
    <w:p>
      <w:pPr>
        <w:autoSpaceDE w:val="0"/>
        <w:autoSpaceDN w:val="0"/>
        <w:adjustRightInd w:val="0"/>
        <w:rPr>
          <w:rFonts w:hint="eastAsia" w:ascii="宋体" w:hAnsi="宋体" w:cs="宋体"/>
          <w:b/>
          <w:sz w:val="36"/>
          <w:szCs w:val="36"/>
        </w:rPr>
      </w:pPr>
    </w:p>
    <w:p>
      <w:pPr>
        <w:pStyle w:val="2"/>
        <w:rPr>
          <w:rFonts w:hint="eastAsia" w:ascii="宋体" w:hAnsi="宋体" w:cs="宋体"/>
          <w:b/>
          <w:sz w:val="36"/>
          <w:szCs w:val="36"/>
        </w:rPr>
      </w:pPr>
    </w:p>
    <w:p>
      <w:pPr>
        <w:pStyle w:val="4"/>
        <w:rPr>
          <w:rFonts w:hint="eastAsia" w:ascii="宋体" w:hAnsi="宋体" w:cs="宋体"/>
          <w:b/>
          <w:sz w:val="36"/>
          <w:szCs w:val="36"/>
        </w:rPr>
      </w:pPr>
    </w:p>
    <w:p>
      <w:pPr>
        <w:pStyle w:val="4"/>
        <w:rPr>
          <w:rFonts w:hint="eastAsia" w:ascii="宋体" w:hAnsi="宋体" w:cs="宋体"/>
          <w:b/>
          <w:sz w:val="36"/>
          <w:szCs w:val="36"/>
        </w:rPr>
      </w:pPr>
    </w:p>
    <w:p>
      <w:pPr>
        <w:pStyle w:val="4"/>
        <w:rPr>
          <w:rFonts w:hint="eastAsia" w:ascii="宋体" w:hAnsi="宋体" w:cs="宋体"/>
          <w:b/>
          <w:sz w:val="36"/>
          <w:szCs w:val="36"/>
        </w:rPr>
      </w:pPr>
    </w:p>
    <w:p>
      <w:pPr>
        <w:pStyle w:val="4"/>
        <w:rPr>
          <w:rFonts w:hint="eastAsia" w:ascii="宋体" w:hAnsi="宋体" w:cs="宋体"/>
          <w:b/>
          <w:sz w:val="36"/>
          <w:szCs w:val="36"/>
        </w:rPr>
      </w:pPr>
    </w:p>
    <w:p>
      <w:pPr>
        <w:pStyle w:val="4"/>
        <w:rPr>
          <w:rFonts w:hint="eastAsia" w:ascii="宋体" w:hAnsi="宋体" w:cs="宋体"/>
          <w:b/>
          <w:sz w:val="36"/>
          <w:szCs w:val="36"/>
        </w:rPr>
      </w:pPr>
    </w:p>
    <w:p>
      <w:pPr>
        <w:pStyle w:val="4"/>
        <w:rPr>
          <w:rFonts w:hint="eastAsia" w:ascii="宋体" w:hAnsi="宋体" w:cs="宋体"/>
          <w:b/>
          <w:sz w:val="36"/>
          <w:szCs w:val="36"/>
        </w:rPr>
      </w:pPr>
    </w:p>
    <w:p>
      <w:pPr>
        <w:pStyle w:val="4"/>
        <w:rPr>
          <w:rFonts w:hint="eastAsia" w:ascii="宋体" w:hAnsi="宋体" w:cs="宋体"/>
          <w:b/>
          <w:sz w:val="36"/>
          <w:szCs w:val="36"/>
        </w:rPr>
      </w:pPr>
    </w:p>
    <w:p>
      <w:pPr>
        <w:autoSpaceDE w:val="0"/>
        <w:autoSpaceDN w:val="0"/>
        <w:adjustRightInd w:val="0"/>
        <w:rPr>
          <w:rFonts w:hint="eastAsia" w:ascii="宋体" w:hAnsi="宋体" w:cs="宋体"/>
          <w:b/>
          <w:sz w:val="36"/>
          <w:szCs w:val="36"/>
        </w:rPr>
      </w:pPr>
    </w:p>
    <w:p>
      <w:pPr>
        <w:autoSpaceDE w:val="0"/>
        <w:autoSpaceDN w:val="0"/>
        <w:adjustRightInd w:val="0"/>
        <w:ind w:firstLine="2520" w:firstLineChars="700"/>
        <w:rPr>
          <w:rFonts w:hint="eastAsia" w:ascii="宋体" w:hAnsi="宋体" w:cs="宋体"/>
          <w:b/>
          <w:kern w:val="0"/>
          <w:sz w:val="36"/>
          <w:szCs w:val="36"/>
          <w:lang w:val="zh-CN"/>
        </w:rPr>
      </w:pPr>
      <w:r>
        <w:rPr>
          <w:rFonts w:hint="eastAsia" w:ascii="宋体" w:hAnsi="宋体" w:cs="宋体"/>
          <w:b/>
          <w:sz w:val="36"/>
          <w:szCs w:val="36"/>
        </w:rPr>
        <w:t xml:space="preserve">第五章 </w:t>
      </w:r>
      <w:r>
        <w:rPr>
          <w:rFonts w:hint="eastAsia" w:ascii="宋体" w:hAnsi="宋体" w:cs="宋体"/>
          <w:b/>
          <w:kern w:val="0"/>
          <w:sz w:val="36"/>
          <w:szCs w:val="36"/>
          <w:lang w:val="zh-CN"/>
        </w:rPr>
        <w:t>磋商响应文件格式</w:t>
      </w:r>
    </w:p>
    <w:p>
      <w:pPr>
        <w:pStyle w:val="9"/>
        <w:snapToGrid w:val="0"/>
        <w:spacing w:line="420" w:lineRule="atLeast"/>
        <w:jc w:val="center"/>
        <w:rPr>
          <w:rFonts w:hint="eastAsia" w:ascii="宋体" w:hAnsi="宋体" w:cs="宋体"/>
          <w:b/>
          <w:sz w:val="36"/>
          <w:szCs w:val="36"/>
        </w:rPr>
      </w:pPr>
    </w:p>
    <w:p>
      <w:pPr>
        <w:jc w:val="center"/>
        <w:rPr>
          <w:rFonts w:hint="eastAsia" w:ascii="宋体" w:hAnsi="宋体" w:cs="宋体"/>
          <w:b/>
          <w:sz w:val="36"/>
          <w:szCs w:val="36"/>
        </w:rPr>
      </w:pPr>
      <w:r>
        <w:rPr>
          <w:rFonts w:hint="eastAsia" w:ascii="宋体" w:hAnsi="宋体" w:cs="宋体"/>
          <w:b/>
          <w:sz w:val="36"/>
          <w:szCs w:val="36"/>
        </w:rPr>
        <w:t>封面格式</w:t>
      </w:r>
    </w:p>
    <w:p>
      <w:pPr>
        <w:rPr>
          <w:rFonts w:hint="eastAsia" w:ascii="宋体" w:hAnsi="宋体" w:cs="宋体"/>
          <w:b/>
          <w:sz w:val="36"/>
          <w:szCs w:val="36"/>
        </w:rPr>
      </w:pPr>
      <w:r>
        <w:rPr>
          <w:rFonts w:hint="eastAsia" w:ascii="宋体" w:hAnsi="宋体" w:cs="宋体"/>
          <w:b/>
          <w:sz w:val="36"/>
          <w:szCs w:val="36"/>
        </w:rPr>
        <w:t xml:space="preserve"> </w:t>
      </w:r>
    </w:p>
    <w:p>
      <w:pPr>
        <w:rPr>
          <w:rFonts w:hint="eastAsia" w:ascii="宋体" w:hAnsi="宋体" w:cs="宋体"/>
          <w:b/>
          <w:szCs w:val="24"/>
        </w:rPr>
      </w:pPr>
    </w:p>
    <w:p>
      <w:pPr>
        <w:jc w:val="center"/>
        <w:rPr>
          <w:rFonts w:ascii="宋体" w:hAnsi="宋体"/>
          <w:b/>
          <w:sz w:val="72"/>
        </w:rPr>
      </w:pPr>
    </w:p>
    <w:p>
      <w:pPr>
        <w:pStyle w:val="7"/>
        <w:keepNext w:val="0"/>
        <w:keepLines w:val="0"/>
        <w:pageBreakBefore w:val="0"/>
        <w:widowControl/>
        <w:numPr>
          <w:ilvl w:val="1"/>
          <w:numId w:val="0"/>
        </w:numPr>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right="376" w:rightChars="0" w:firstLine="2340" w:firstLineChars="600"/>
        <w:jc w:val="both"/>
        <w:textAlignment w:val="auto"/>
        <w:rPr>
          <w:rFonts w:hint="eastAsia" w:ascii="宋体" w:hAnsi="宋体" w:eastAsia="宋体" w:cs="宋体"/>
          <w:b/>
          <w:bCs/>
          <w:sz w:val="39"/>
          <w:szCs w:val="39"/>
        </w:rPr>
      </w:pPr>
      <w:r>
        <w:rPr>
          <w:rFonts w:hint="eastAsia" w:ascii="宋体" w:hAnsi="宋体" w:eastAsia="宋体" w:cs="宋体"/>
          <w:b/>
          <w:bCs/>
          <w:i w:val="0"/>
          <w:iCs w:val="0"/>
          <w:caps w:val="0"/>
          <w:color w:val="333333"/>
          <w:spacing w:val="0"/>
          <w:sz w:val="39"/>
          <w:szCs w:val="39"/>
        </w:rPr>
        <w:t>第五章 首次响应文件格式</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jc w:val="center"/>
        <w:textAlignment w:val="auto"/>
        <w:rPr>
          <w:rFonts w:hint="eastAsia" w:ascii="宋体" w:hAnsi="宋体" w:eastAsia="宋体" w:cs="宋体"/>
          <w:b/>
          <w:bCs/>
          <w:sz w:val="27"/>
          <w:szCs w:val="27"/>
        </w:rPr>
      </w:pPr>
      <w:r>
        <w:rPr>
          <w:rFonts w:hint="eastAsia" w:ascii="宋体" w:hAnsi="宋体" w:eastAsia="宋体" w:cs="宋体"/>
          <w:b/>
          <w:bCs/>
          <w:i w:val="0"/>
          <w:iCs w:val="0"/>
          <w:caps w:val="0"/>
          <w:color w:val="333333"/>
          <w:spacing w:val="0"/>
          <w:sz w:val="27"/>
          <w:szCs w:val="27"/>
        </w:rPr>
        <w:t>编制说明</w:t>
      </w:r>
    </w:p>
    <w:p>
      <w:pPr>
        <w:pStyle w:val="15"/>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right="0" w:firstLine="480" w:firstLineChars="200"/>
        <w:textAlignment w:val="auto"/>
        <w:rPr>
          <w:rStyle w:val="20"/>
          <w:rFonts w:hint="eastAsia" w:ascii="宋体" w:hAnsi="宋体" w:eastAsia="宋体" w:cs="宋体"/>
          <w:b w:val="0"/>
          <w:bCs w:val="0"/>
          <w:kern w:val="2"/>
          <w:sz w:val="24"/>
          <w:szCs w:val="24"/>
          <w:lang w:val="en-US" w:eastAsia="zh-CN" w:bidi="ar-SA"/>
        </w:rPr>
      </w:pPr>
      <w:r>
        <w:rPr>
          <w:rStyle w:val="20"/>
          <w:rFonts w:hint="eastAsia" w:ascii="宋体" w:hAnsi="宋体" w:eastAsia="宋体" w:cs="宋体"/>
          <w:b w:val="0"/>
          <w:bCs w:val="0"/>
          <w:kern w:val="2"/>
          <w:sz w:val="24"/>
          <w:szCs w:val="24"/>
          <w:lang w:val="en-US" w:eastAsia="zh-CN" w:bidi="ar-SA"/>
        </w:rPr>
        <w:t>1、本附件所有格式为响应文件的组成部分，供采购人或代理机构编制磋商文件时参考使用。由于新增政策、行业管理规定或者不同项目实际特点需要,则采购人或代理机构可以对有关表格进行必要的补充或修改，以满足实际项目的使用。</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 </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jc w:val="center"/>
        <w:textAlignment w:val="auto"/>
        <w:rPr>
          <w:rFonts w:hint="eastAsia" w:ascii="宋体" w:hAnsi="宋体" w:eastAsia="宋体" w:cs="宋体"/>
          <w:b/>
          <w:bCs/>
          <w:sz w:val="78"/>
          <w:szCs w:val="78"/>
        </w:rPr>
      </w:pPr>
      <w:r>
        <w:rPr>
          <w:rFonts w:hint="eastAsia" w:ascii="宋体" w:hAnsi="宋体" w:eastAsia="宋体" w:cs="宋体"/>
          <w:b/>
          <w:bCs/>
          <w:i w:val="0"/>
          <w:iCs w:val="0"/>
          <w:caps w:val="0"/>
          <w:color w:val="333333"/>
          <w:spacing w:val="0"/>
          <w:sz w:val="78"/>
          <w:szCs w:val="78"/>
        </w:rPr>
        <w:t>福建省政府采购项目竞争性磋商</w:t>
      </w:r>
    </w:p>
    <w:p>
      <w:pPr>
        <w:pStyle w:val="7"/>
        <w:keepNext w:val="0"/>
        <w:keepLines w:val="0"/>
        <w:pageBreakBefore w:val="0"/>
        <w:widowControl/>
        <w:numPr>
          <w:ilvl w:val="1"/>
          <w:numId w:val="0"/>
        </w:numPr>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leftChars="0" w:right="376" w:rightChars="0" w:firstLine="2730" w:firstLineChars="700"/>
        <w:jc w:val="both"/>
        <w:textAlignment w:val="auto"/>
        <w:rPr>
          <w:rFonts w:hint="eastAsia" w:ascii="宋体" w:hAnsi="宋体" w:eastAsia="宋体" w:cs="宋体"/>
          <w:b/>
          <w:bCs/>
          <w:sz w:val="39"/>
          <w:szCs w:val="39"/>
        </w:rPr>
      </w:pPr>
      <w:r>
        <w:rPr>
          <w:rFonts w:hint="eastAsia" w:ascii="宋体" w:hAnsi="宋体" w:eastAsia="宋体" w:cs="宋体"/>
          <w:b/>
          <w:bCs/>
          <w:i w:val="0"/>
          <w:iCs w:val="0"/>
          <w:caps w:val="0"/>
          <w:color w:val="333333"/>
          <w:spacing w:val="0"/>
          <w:sz w:val="39"/>
          <w:szCs w:val="39"/>
        </w:rPr>
        <w:t>响应文件（首次）</w:t>
      </w:r>
    </w:p>
    <w:p>
      <w:pPr>
        <w:keepNext w:val="0"/>
        <w:keepLines w:val="0"/>
        <w:pageBreakBefore w:val="0"/>
        <w:widowControl/>
        <w:suppressLineNumbers w:val="0"/>
        <w:kinsoku/>
        <w:overflowPunct/>
        <w:topLinePunct w:val="0"/>
        <w:autoSpaceDE/>
        <w:autoSpaceDN/>
        <w:bidi w:val="0"/>
        <w:adjustRightInd/>
        <w:snapToGrid/>
        <w:spacing w:beforeAutospacing="0" w:afterAutospacing="0" w:line="240" w:lineRule="auto"/>
        <w:ind w:left="375" w:right="375" w:firstLine="0"/>
        <w:jc w:val="left"/>
        <w:textAlignment w:val="auto"/>
        <w:rPr>
          <w:rFonts w:hint="eastAsia" w:ascii="微软雅黑" w:hAnsi="微软雅黑" w:eastAsia="微软雅黑" w:cs="微软雅黑"/>
          <w:i w:val="0"/>
          <w:iCs w:val="0"/>
          <w:caps w:val="0"/>
          <w:color w:val="333333"/>
          <w:spacing w:val="0"/>
          <w:kern w:val="0"/>
          <w:sz w:val="21"/>
          <w:szCs w:val="21"/>
          <w:lang w:val="en-US" w:eastAsia="zh-CN" w:bidi="ar"/>
        </w:rPr>
      </w:pPr>
    </w:p>
    <w:p>
      <w:pPr>
        <w:pStyle w:val="2"/>
        <w:rPr>
          <w:rFonts w:hint="eastAsia"/>
          <w:lang w:val="en-US" w:eastAsia="zh-CN"/>
        </w:rPr>
      </w:pPr>
    </w:p>
    <w:p>
      <w:pPr>
        <w:pStyle w:val="2"/>
        <w:rPr>
          <w:rFonts w:hint="eastAsia"/>
          <w:lang w:val="en-US" w:eastAsia="zh-CN"/>
        </w:rPr>
      </w:pPr>
    </w:p>
    <w:p>
      <w:pPr>
        <w:pStyle w:val="2"/>
      </w:pP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jc w:val="center"/>
        <w:textAlignment w:val="auto"/>
        <w:rPr>
          <w:rFonts w:hint="eastAsia" w:ascii="宋体" w:hAnsi="宋体" w:eastAsia="宋体" w:cs="宋体"/>
          <w:b/>
          <w:bCs/>
          <w:sz w:val="27"/>
          <w:szCs w:val="27"/>
        </w:rPr>
      </w:pPr>
      <w:r>
        <w:rPr>
          <w:rFonts w:hint="eastAsia" w:ascii="宋体" w:hAnsi="宋体" w:eastAsia="宋体" w:cs="宋体"/>
          <w:b/>
          <w:bCs/>
          <w:i w:val="0"/>
          <w:iCs w:val="0"/>
          <w:caps w:val="0"/>
          <w:color w:val="333333"/>
          <w:spacing w:val="0"/>
          <w:sz w:val="27"/>
          <w:szCs w:val="27"/>
        </w:rPr>
        <w:t>项目名称：</w:t>
      </w:r>
      <w:r>
        <w:rPr>
          <w:rFonts w:hint="eastAsia" w:ascii="宋体" w:hAnsi="宋体" w:eastAsia="宋体" w:cs="宋体"/>
          <w:b/>
          <w:bCs/>
          <w:i w:val="0"/>
          <w:iCs w:val="0"/>
          <w:caps w:val="0"/>
          <w:color w:val="333333"/>
          <w:spacing w:val="0"/>
          <w:sz w:val="27"/>
          <w:szCs w:val="27"/>
          <w:u w:val="single"/>
        </w:rPr>
        <w:t>                                  </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jc w:val="center"/>
        <w:textAlignment w:val="auto"/>
        <w:rPr>
          <w:rFonts w:hint="eastAsia" w:ascii="宋体" w:hAnsi="宋体" w:eastAsia="宋体" w:cs="宋体"/>
          <w:b/>
          <w:bCs/>
          <w:sz w:val="27"/>
          <w:szCs w:val="27"/>
        </w:rPr>
      </w:pPr>
      <w:r>
        <w:rPr>
          <w:rFonts w:hint="eastAsia" w:ascii="宋体" w:hAnsi="宋体" w:eastAsia="宋体" w:cs="宋体"/>
          <w:b/>
          <w:bCs/>
          <w:i w:val="0"/>
          <w:iCs w:val="0"/>
          <w:caps w:val="0"/>
          <w:color w:val="333333"/>
          <w:spacing w:val="0"/>
          <w:sz w:val="27"/>
          <w:szCs w:val="27"/>
        </w:rPr>
        <w:t>项目编号：</w:t>
      </w:r>
      <w:r>
        <w:rPr>
          <w:rFonts w:hint="eastAsia" w:ascii="宋体" w:hAnsi="宋体" w:eastAsia="宋体" w:cs="宋体"/>
          <w:b/>
          <w:bCs/>
          <w:i w:val="0"/>
          <w:iCs w:val="0"/>
          <w:caps w:val="0"/>
          <w:color w:val="333333"/>
          <w:spacing w:val="0"/>
          <w:sz w:val="27"/>
          <w:szCs w:val="27"/>
          <w:u w:val="single"/>
        </w:rPr>
        <w:t>                                  </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jc w:val="both"/>
        <w:textAlignment w:val="auto"/>
      </w:pPr>
      <w:r>
        <w:rPr>
          <w:rFonts w:hint="eastAsia" w:ascii="宋体" w:hAnsi="宋体" w:eastAsia="宋体" w:cs="宋体"/>
          <w:b/>
          <w:bCs/>
          <w:i w:val="0"/>
          <w:iCs w:val="0"/>
          <w:caps w:val="0"/>
          <w:color w:val="333333"/>
          <w:spacing w:val="0"/>
          <w:sz w:val="27"/>
          <w:szCs w:val="27"/>
        </w:rPr>
        <w:t>采购包：</w:t>
      </w:r>
      <w:r>
        <w:rPr>
          <w:rFonts w:hint="eastAsia" w:ascii="宋体" w:hAnsi="宋体" w:eastAsia="宋体" w:cs="宋体"/>
          <w:b/>
          <w:bCs/>
          <w:i w:val="0"/>
          <w:iCs w:val="0"/>
          <w:caps w:val="0"/>
          <w:color w:val="333333"/>
          <w:spacing w:val="0"/>
          <w:sz w:val="27"/>
          <w:szCs w:val="27"/>
          <w:u w:val="single"/>
        </w:rPr>
        <w:t>                                  </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jc w:val="left"/>
        <w:textAlignment w:val="auto"/>
        <w:rPr>
          <w:rFonts w:hint="eastAsia" w:ascii="宋体" w:hAnsi="宋体" w:eastAsia="宋体" w:cs="宋体"/>
          <w:b/>
          <w:bCs/>
          <w:sz w:val="27"/>
          <w:szCs w:val="27"/>
        </w:rPr>
      </w:pPr>
      <w:r>
        <w:rPr>
          <w:rFonts w:hint="eastAsia" w:ascii="宋体" w:hAnsi="宋体" w:eastAsia="宋体" w:cs="宋体"/>
          <w:b/>
          <w:bCs/>
          <w:i w:val="0"/>
          <w:iCs w:val="0"/>
          <w:caps w:val="0"/>
          <w:color w:val="333333"/>
          <w:spacing w:val="0"/>
          <w:sz w:val="27"/>
          <w:szCs w:val="27"/>
        </w:rPr>
        <w:t>供应商</w:t>
      </w:r>
      <w:r>
        <w:rPr>
          <w:rFonts w:hint="eastAsia" w:ascii="宋体" w:hAnsi="宋体" w:eastAsia="宋体" w:cs="宋体"/>
          <w:b/>
          <w:bCs/>
          <w:i w:val="0"/>
          <w:iCs w:val="0"/>
          <w:caps w:val="0"/>
          <w:color w:val="333333"/>
          <w:spacing w:val="0"/>
          <w:sz w:val="27"/>
          <w:szCs w:val="27"/>
          <w:lang w:val="en-US" w:eastAsia="zh-CN"/>
        </w:rPr>
        <w:t>名</w:t>
      </w:r>
      <w:r>
        <w:rPr>
          <w:rFonts w:hint="eastAsia" w:ascii="宋体" w:hAnsi="宋体" w:eastAsia="宋体" w:cs="宋体"/>
          <w:b/>
          <w:bCs/>
          <w:i w:val="0"/>
          <w:iCs w:val="0"/>
          <w:caps w:val="0"/>
          <w:color w:val="333333"/>
          <w:spacing w:val="0"/>
          <w:sz w:val="27"/>
          <w:szCs w:val="27"/>
        </w:rPr>
        <w:t>称：</w:t>
      </w:r>
      <w:r>
        <w:rPr>
          <w:rFonts w:hint="eastAsia" w:ascii="宋体" w:hAnsi="宋体" w:eastAsia="宋体" w:cs="宋体"/>
          <w:b/>
          <w:bCs/>
          <w:i w:val="0"/>
          <w:iCs w:val="0"/>
          <w:caps w:val="0"/>
          <w:color w:val="333333"/>
          <w:spacing w:val="0"/>
          <w:sz w:val="27"/>
          <w:szCs w:val="27"/>
          <w:u w:val="single"/>
        </w:rPr>
        <w:t>                                </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jc w:val="center"/>
        <w:textAlignment w:val="auto"/>
        <w:rPr>
          <w:rFonts w:hint="eastAsia" w:ascii="宋体" w:hAnsi="宋体" w:eastAsia="宋体" w:cs="宋体"/>
          <w:b/>
          <w:bCs/>
          <w:sz w:val="27"/>
          <w:szCs w:val="27"/>
        </w:rPr>
      </w:pPr>
      <w:r>
        <w:rPr>
          <w:rFonts w:hint="eastAsia" w:ascii="宋体" w:hAnsi="宋体" w:eastAsia="宋体" w:cs="宋体"/>
          <w:b/>
          <w:bCs/>
          <w:i w:val="0"/>
          <w:iCs w:val="0"/>
          <w:caps w:val="0"/>
          <w:color w:val="333333"/>
          <w:spacing w:val="0"/>
          <w:sz w:val="27"/>
          <w:szCs w:val="27"/>
        </w:rPr>
        <w:t>日   期：</w:t>
      </w:r>
      <w:r>
        <w:rPr>
          <w:rFonts w:hint="eastAsia" w:ascii="宋体" w:hAnsi="宋体" w:eastAsia="宋体" w:cs="宋体"/>
          <w:b/>
          <w:bCs/>
          <w:i w:val="0"/>
          <w:iCs w:val="0"/>
          <w:caps w:val="0"/>
          <w:color w:val="333333"/>
          <w:spacing w:val="0"/>
          <w:sz w:val="27"/>
          <w:szCs w:val="27"/>
          <w:u w:val="single"/>
        </w:rPr>
        <w:t>                                </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rPr>
        <w:t> </w:t>
      </w:r>
    </w:p>
    <w:p>
      <w:pPr>
        <w:rPr>
          <w:rFonts w:hint="eastAsia" w:ascii="宋体" w:hAnsi="宋体" w:eastAsia="宋体" w:cs="宋体"/>
          <w:i w:val="0"/>
          <w:iCs w:val="0"/>
          <w:caps w:val="0"/>
          <w:color w:val="333333"/>
          <w:spacing w:val="0"/>
          <w:sz w:val="24"/>
          <w:szCs w:val="24"/>
        </w:rPr>
      </w:pPr>
    </w:p>
    <w:p>
      <w:pPr>
        <w:pStyle w:val="30"/>
        <w:rPr>
          <w:rFonts w:hint="eastAsia"/>
        </w:rPr>
      </w:pP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jc w:val="center"/>
        <w:textAlignment w:val="auto"/>
        <w:rPr>
          <w:rFonts w:hint="eastAsia" w:ascii="宋体" w:hAnsi="宋体" w:eastAsia="宋体" w:cs="宋体"/>
          <w:i w:val="0"/>
          <w:iCs w:val="0"/>
          <w:caps w:val="0"/>
          <w:color w:val="333333"/>
          <w:spacing w:val="0"/>
          <w:sz w:val="32"/>
          <w:szCs w:val="32"/>
        </w:rPr>
      </w:pPr>
      <w:r>
        <w:rPr>
          <w:rFonts w:hint="eastAsia" w:ascii="宋体" w:hAnsi="宋体" w:eastAsia="宋体" w:cs="宋体"/>
          <w:i w:val="0"/>
          <w:iCs w:val="0"/>
          <w:caps w:val="0"/>
          <w:color w:val="333333"/>
          <w:spacing w:val="0"/>
          <w:sz w:val="32"/>
          <w:szCs w:val="32"/>
        </w:rPr>
        <w:t>目 录</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附件1：响应函</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附件2：报价一览表（含详细报价书）</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附件3：资格证明文件</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附件4：磋商保证金凭证</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附件5：技术和商务偏离表</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附件6：相关技术、商务、服务响应承诺及资料</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附件7：供应商提交的其他资料</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附件8：要求作为响应文件组成部分的其他内容（若有）</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jc w:val="center"/>
        <w:textAlignment w:val="auto"/>
        <w:rPr>
          <w:rFonts w:hint="eastAsia" w:ascii="宋体" w:hAnsi="宋体" w:eastAsia="宋体" w:cs="宋体"/>
          <w:i w:val="0"/>
          <w:iCs w:val="0"/>
          <w:caps w:val="0"/>
          <w:color w:val="333333"/>
          <w:spacing w:val="0"/>
          <w:sz w:val="32"/>
          <w:szCs w:val="32"/>
        </w:rPr>
      </w:pPr>
      <w:r>
        <w:rPr>
          <w:rFonts w:hint="eastAsia" w:ascii="宋体" w:hAnsi="宋体" w:eastAsia="宋体" w:cs="宋体"/>
          <w:i w:val="0"/>
          <w:iCs w:val="0"/>
          <w:caps w:val="0"/>
          <w:color w:val="333333"/>
          <w:spacing w:val="0"/>
          <w:sz w:val="32"/>
          <w:szCs w:val="32"/>
        </w:rPr>
        <w:t>附件1 磋商响应声明</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致：</w:t>
      </w:r>
      <w:r>
        <w:rPr>
          <w:rFonts w:hint="eastAsia" w:ascii="宋体" w:hAnsi="宋体" w:eastAsia="宋体" w:cs="宋体"/>
          <w:i w:val="0"/>
          <w:iCs w:val="0"/>
          <w:caps w:val="0"/>
          <w:color w:val="333333"/>
          <w:spacing w:val="0"/>
          <w:sz w:val="24"/>
          <w:szCs w:val="24"/>
          <w:u w:val="single"/>
        </w:rPr>
        <w:t>（采购人或采购代理机构）</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1.根据贵方为</w:t>
      </w:r>
      <w:r>
        <w:rPr>
          <w:rFonts w:hint="eastAsia" w:ascii="宋体" w:hAnsi="宋体" w:eastAsia="宋体" w:cs="宋体"/>
          <w:i w:val="0"/>
          <w:iCs w:val="0"/>
          <w:caps w:val="0"/>
          <w:color w:val="333333"/>
          <w:spacing w:val="0"/>
          <w:sz w:val="24"/>
          <w:szCs w:val="24"/>
          <w:u w:val="single"/>
        </w:rPr>
        <w:t>　　　　 　 　　　　 </w:t>
      </w:r>
      <w:r>
        <w:rPr>
          <w:rFonts w:hint="eastAsia" w:ascii="宋体" w:hAnsi="宋体" w:eastAsia="宋体" w:cs="宋体"/>
          <w:i w:val="0"/>
          <w:iCs w:val="0"/>
          <w:caps w:val="0"/>
          <w:color w:val="333333"/>
          <w:spacing w:val="0"/>
          <w:sz w:val="24"/>
          <w:szCs w:val="24"/>
        </w:rPr>
        <w:t>项目（项目编号）:</w:t>
      </w:r>
      <w:r>
        <w:rPr>
          <w:rFonts w:hint="eastAsia" w:ascii="宋体" w:hAnsi="宋体" w:eastAsia="宋体" w:cs="宋体"/>
          <w:i w:val="0"/>
          <w:iCs w:val="0"/>
          <w:caps w:val="0"/>
          <w:color w:val="333333"/>
          <w:spacing w:val="0"/>
          <w:sz w:val="24"/>
          <w:szCs w:val="24"/>
          <w:u w:val="single"/>
        </w:rPr>
        <w:t>　　　　 　　　　 　 </w:t>
      </w:r>
      <w:r>
        <w:rPr>
          <w:rFonts w:hint="eastAsia" w:ascii="宋体" w:hAnsi="宋体" w:eastAsia="宋体" w:cs="宋体"/>
          <w:i w:val="0"/>
          <w:iCs w:val="0"/>
          <w:caps w:val="0"/>
          <w:color w:val="333333"/>
          <w:spacing w:val="0"/>
          <w:sz w:val="24"/>
          <w:szCs w:val="24"/>
        </w:rPr>
        <w:t>的采购公告（或采购邀请书），我方签字代表</w:t>
      </w:r>
      <w:r>
        <w:rPr>
          <w:rFonts w:hint="eastAsia" w:ascii="宋体" w:hAnsi="宋体" w:eastAsia="宋体" w:cs="宋体"/>
          <w:i w:val="0"/>
          <w:iCs w:val="0"/>
          <w:caps w:val="0"/>
          <w:color w:val="333333"/>
          <w:spacing w:val="0"/>
          <w:sz w:val="24"/>
          <w:szCs w:val="24"/>
          <w:u w:val="single"/>
        </w:rPr>
        <w:t> （全名、职务）</w:t>
      </w:r>
      <w:r>
        <w:rPr>
          <w:rFonts w:hint="eastAsia" w:ascii="宋体" w:hAnsi="宋体" w:eastAsia="宋体" w:cs="宋体"/>
          <w:i w:val="0"/>
          <w:iCs w:val="0"/>
          <w:caps w:val="0"/>
          <w:color w:val="333333"/>
          <w:spacing w:val="0"/>
          <w:sz w:val="24"/>
          <w:szCs w:val="24"/>
        </w:rPr>
        <w:t>经正式授权并代表的供应商</w:t>
      </w:r>
      <w:r>
        <w:rPr>
          <w:rFonts w:hint="eastAsia" w:ascii="宋体" w:hAnsi="宋体" w:eastAsia="宋体" w:cs="宋体"/>
          <w:i w:val="0"/>
          <w:iCs w:val="0"/>
          <w:caps w:val="0"/>
          <w:color w:val="333333"/>
          <w:spacing w:val="0"/>
          <w:sz w:val="24"/>
          <w:szCs w:val="24"/>
          <w:u w:val="single"/>
        </w:rPr>
        <w:t>（供应商名称、地址）</w:t>
      </w:r>
      <w:r>
        <w:rPr>
          <w:rFonts w:hint="eastAsia" w:ascii="宋体" w:hAnsi="宋体" w:eastAsia="宋体" w:cs="宋体"/>
          <w:i w:val="0"/>
          <w:iCs w:val="0"/>
          <w:caps w:val="0"/>
          <w:color w:val="333333"/>
          <w:spacing w:val="0"/>
          <w:sz w:val="24"/>
          <w:szCs w:val="24"/>
        </w:rPr>
        <w:t>提交包含下述内容的首次响应纸质文件正本</w:t>
      </w:r>
      <w:r>
        <w:rPr>
          <w:rFonts w:hint="eastAsia" w:ascii="宋体" w:hAnsi="宋体" w:eastAsia="宋体" w:cs="宋体"/>
          <w:i w:val="0"/>
          <w:iCs w:val="0"/>
          <w:caps w:val="0"/>
          <w:color w:val="333333"/>
          <w:spacing w:val="0"/>
          <w:sz w:val="24"/>
          <w:szCs w:val="24"/>
          <w:u w:val="single"/>
        </w:rPr>
        <w:t>　　</w:t>
      </w:r>
      <w:r>
        <w:rPr>
          <w:rFonts w:hint="eastAsia" w:ascii="宋体" w:hAnsi="宋体" w:eastAsia="宋体" w:cs="宋体"/>
          <w:i w:val="0"/>
          <w:iCs w:val="0"/>
          <w:caps w:val="0"/>
          <w:color w:val="333333"/>
          <w:spacing w:val="0"/>
          <w:sz w:val="24"/>
          <w:szCs w:val="24"/>
        </w:rPr>
        <w:t>套，副本</w:t>
      </w:r>
      <w:r>
        <w:rPr>
          <w:rFonts w:hint="eastAsia" w:ascii="宋体" w:hAnsi="宋体" w:eastAsia="宋体" w:cs="宋体"/>
          <w:i w:val="0"/>
          <w:iCs w:val="0"/>
          <w:caps w:val="0"/>
          <w:color w:val="333333"/>
          <w:spacing w:val="0"/>
          <w:sz w:val="24"/>
          <w:szCs w:val="24"/>
          <w:u w:val="single"/>
        </w:rPr>
        <w:t>　　</w:t>
      </w:r>
      <w:r>
        <w:rPr>
          <w:rFonts w:hint="eastAsia" w:ascii="宋体" w:hAnsi="宋体" w:eastAsia="宋体" w:cs="宋体"/>
          <w:i w:val="0"/>
          <w:iCs w:val="0"/>
          <w:caps w:val="0"/>
          <w:color w:val="333333"/>
          <w:spacing w:val="0"/>
          <w:sz w:val="24"/>
          <w:szCs w:val="24"/>
        </w:rPr>
        <w:t>套及电子文档</w:t>
      </w:r>
      <w:r>
        <w:rPr>
          <w:rFonts w:hint="eastAsia" w:ascii="宋体" w:hAnsi="宋体" w:eastAsia="宋体" w:cs="宋体"/>
          <w:i w:val="0"/>
          <w:iCs w:val="0"/>
          <w:caps w:val="0"/>
          <w:color w:val="333333"/>
          <w:spacing w:val="0"/>
          <w:sz w:val="24"/>
          <w:szCs w:val="24"/>
          <w:u w:val="single"/>
        </w:rPr>
        <w:t>　　</w:t>
      </w:r>
      <w:r>
        <w:rPr>
          <w:rFonts w:hint="eastAsia" w:ascii="宋体" w:hAnsi="宋体" w:eastAsia="宋体" w:cs="宋体"/>
          <w:i w:val="0"/>
          <w:iCs w:val="0"/>
          <w:caps w:val="0"/>
          <w:color w:val="333333"/>
          <w:spacing w:val="0"/>
          <w:sz w:val="24"/>
          <w:szCs w:val="24"/>
        </w:rPr>
        <w:t>套。</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（1）响应函</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（2）报价一览表（含详细报价书）</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（3）资格证明文件</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（4）磋商保证金凭证</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（5）技术和商务偏离表</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（6）相关技术、商务、服务响应承诺及资料</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（7）供应商提交的其他资料</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（8）按照磋商文件规定，要求作为响应文件组成部分的其他内容（若有）</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2.据此函，我方宣布响应承诺如下：</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2.1我方已详细审查全部竞争性磋商文件，包括澄清、修改、补充或更正文件（如有的话）和有关附件，我方完全熟悉和理解其中的要求、条款和条件，且无任何异议。除了我方已在技术和商务偏离表中列出的负偏差和不响应外，我方承诺将按竞争性磋商文件的各项规定履行合同责任和义务。竞争性磋商文件及其附件资料如果有涉及应当保密的内容， 我方将严格遵守规定，不将应当保密的内容泄密给第三方或另作它用，如有违反，采购人可依法追究我方的法律责任。</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2.2一旦我方获得成交，我方将按照竞争性磋商文件的要求和我方提交的响应文件（包括首次响应文件、补充澄清、最后报价等响应文件）中的承诺，投入项目所需相关资源，并在合同约定的期限内组织有经验的人员做好项目的实施和服务工作。贵方向我方发出成交通知书后，我方承诺遵守国家相关法律和竞争性磋商文件的要求， 并在规定的期限内与采购人签订合同。</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2.3我方承诺：递交的所有响应文件（包括首次响应文件、补充澄清、最后报价等响应文件）在竞争性磋商须知前附表第4项规定的响应文件有效期内始终保持有效，我方将受此约束。我方对响应文件中的所有承诺、声明、数据和资料的真实性、准确性、合法性、有效性负责；我方响应文件中有关复印件或扫描件资料均与原件一致。 如有违反，我方将承担法律责任和后果。</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2.4我方已经按照磋商文件要求提交磋商保证金，磋商保证金有效期与响应文件有效期一致，我方如果发生任何竞争性磋商文件中所述不予退还磋商保证金的情况， 则我方的磋商保证金将被贵方不予退还，我方对此无异议。磋商保证金或保函有效期与响应文件有效期保持一致。</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2.5我方愿意向贵方提供任何与本项目磋商采购有关的数据或资料。若贵方需要，我方愿意提供我方作出的一切承诺的证明材料。</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2.6我方联系方式、电子信箱和通信地址等信息如下，用于接受贵方发出的与本次磋商活动有关的一切往来信息或通知（包括补充、澄清和成交通知等），我方自行承担信息错误、通讯设备故障或延误查收信息给我方带来的后果和责任。 贵方按我方写明的下述联系方式、电子信箱或通信地址发出任何信息或通知，均视同为我方已收悉并知晓，我方均予以认可。</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2.7我方承诺响应文件所提供的全部资料真实可靠，并接受磋商小组、采购人、采购代理机构、监管部门进一步审查其中任何资料真实性的要求</w:t>
      </w:r>
    </w:p>
    <w:p>
      <w:pPr>
        <w:keepNext w:val="0"/>
        <w:keepLines w:val="0"/>
        <w:pageBreakBefore w:val="0"/>
        <w:widowControl/>
        <w:suppressLineNumbers w:val="0"/>
        <w:kinsoku/>
        <w:overflowPunct/>
        <w:topLinePunct w:val="0"/>
        <w:autoSpaceDE/>
        <w:autoSpaceDN/>
        <w:bidi w:val="0"/>
        <w:adjustRightInd/>
        <w:snapToGrid/>
        <w:spacing w:beforeAutospacing="0" w:afterAutospacing="0" w:line="240" w:lineRule="auto"/>
        <w:ind w:left="375" w:right="375"/>
        <w:jc w:val="left"/>
        <w:textAlignment w:val="auto"/>
      </w:pP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通信地址:</w:t>
      </w:r>
      <w:r>
        <w:rPr>
          <w:rFonts w:hint="eastAsia" w:ascii="宋体" w:hAnsi="宋体" w:eastAsia="宋体" w:cs="宋体"/>
          <w:i w:val="0"/>
          <w:iCs w:val="0"/>
          <w:caps w:val="0"/>
          <w:color w:val="333333"/>
          <w:spacing w:val="0"/>
          <w:sz w:val="24"/>
          <w:szCs w:val="24"/>
          <w:u w:val="single"/>
        </w:rPr>
        <w:t>　　　　　　　　　　　</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邮编：</w:t>
      </w:r>
      <w:r>
        <w:rPr>
          <w:rFonts w:hint="eastAsia" w:ascii="宋体" w:hAnsi="宋体" w:eastAsia="宋体" w:cs="宋体"/>
          <w:i w:val="0"/>
          <w:iCs w:val="0"/>
          <w:caps w:val="0"/>
          <w:color w:val="333333"/>
          <w:spacing w:val="0"/>
          <w:sz w:val="24"/>
          <w:szCs w:val="24"/>
          <w:u w:val="single"/>
        </w:rPr>
        <w:t>　　　　　　</w:t>
      </w:r>
      <w:r>
        <w:rPr>
          <w:rFonts w:hint="eastAsia" w:ascii="宋体" w:hAnsi="宋体" w:eastAsia="宋体" w:cs="宋体"/>
          <w:i w:val="0"/>
          <w:iCs w:val="0"/>
          <w:caps w:val="0"/>
          <w:color w:val="333333"/>
          <w:spacing w:val="0"/>
          <w:sz w:val="24"/>
          <w:szCs w:val="24"/>
        </w:rPr>
        <w:t> 传真号：</w:t>
      </w:r>
      <w:r>
        <w:rPr>
          <w:rFonts w:hint="eastAsia" w:ascii="宋体" w:hAnsi="宋体" w:eastAsia="宋体" w:cs="宋体"/>
          <w:i w:val="0"/>
          <w:iCs w:val="0"/>
          <w:caps w:val="0"/>
          <w:color w:val="333333"/>
          <w:spacing w:val="0"/>
          <w:sz w:val="24"/>
          <w:szCs w:val="24"/>
          <w:u w:val="single"/>
        </w:rPr>
        <w:t>　　　　　　</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联系电话（固定电话和移动电话）：</w:t>
      </w:r>
      <w:r>
        <w:rPr>
          <w:rFonts w:hint="eastAsia" w:ascii="宋体" w:hAnsi="宋体" w:eastAsia="宋体" w:cs="宋体"/>
          <w:i w:val="0"/>
          <w:iCs w:val="0"/>
          <w:caps w:val="0"/>
          <w:color w:val="333333"/>
          <w:spacing w:val="0"/>
          <w:sz w:val="24"/>
          <w:szCs w:val="24"/>
          <w:u w:val="single"/>
        </w:rPr>
        <w:t>　　　　　　　　</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供应商代表：</w:t>
      </w:r>
      <w:r>
        <w:rPr>
          <w:rFonts w:hint="eastAsia" w:ascii="宋体" w:hAnsi="宋体" w:eastAsia="宋体" w:cs="宋体"/>
          <w:i w:val="0"/>
          <w:iCs w:val="0"/>
          <w:caps w:val="0"/>
          <w:color w:val="333333"/>
          <w:spacing w:val="0"/>
          <w:sz w:val="24"/>
          <w:szCs w:val="24"/>
          <w:u w:val="single"/>
        </w:rPr>
        <w:t>　　（签字）　　</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供应商代表电子信箱：</w:t>
      </w:r>
      <w:r>
        <w:rPr>
          <w:rFonts w:hint="eastAsia" w:ascii="宋体" w:hAnsi="宋体" w:eastAsia="宋体" w:cs="宋体"/>
          <w:i w:val="0"/>
          <w:iCs w:val="0"/>
          <w:caps w:val="0"/>
          <w:color w:val="333333"/>
          <w:spacing w:val="0"/>
          <w:sz w:val="24"/>
          <w:szCs w:val="24"/>
          <w:u w:val="single"/>
        </w:rPr>
        <w:t>　　　　　　　　</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供应商：</w:t>
      </w:r>
      <w:r>
        <w:rPr>
          <w:rFonts w:hint="eastAsia" w:ascii="宋体" w:hAnsi="宋体" w:eastAsia="宋体" w:cs="宋体"/>
          <w:i w:val="0"/>
          <w:iCs w:val="0"/>
          <w:caps w:val="0"/>
          <w:color w:val="333333"/>
          <w:spacing w:val="0"/>
          <w:sz w:val="24"/>
          <w:szCs w:val="24"/>
          <w:u w:val="single"/>
        </w:rPr>
        <w:t>　　（全称并加盖公章）　　</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日期：</w:t>
      </w:r>
      <w:r>
        <w:rPr>
          <w:rFonts w:hint="eastAsia" w:ascii="宋体" w:hAnsi="宋体" w:eastAsia="宋体" w:cs="宋体"/>
          <w:i w:val="0"/>
          <w:iCs w:val="0"/>
          <w:caps w:val="0"/>
          <w:color w:val="333333"/>
          <w:spacing w:val="0"/>
          <w:sz w:val="24"/>
          <w:szCs w:val="24"/>
          <w:u w:val="single"/>
        </w:rPr>
        <w:t>　　 </w:t>
      </w:r>
      <w:r>
        <w:rPr>
          <w:rFonts w:hint="eastAsia" w:ascii="宋体" w:hAnsi="宋体" w:eastAsia="宋体" w:cs="宋体"/>
          <w:i w:val="0"/>
          <w:iCs w:val="0"/>
          <w:caps w:val="0"/>
          <w:color w:val="333333"/>
          <w:spacing w:val="0"/>
          <w:sz w:val="24"/>
          <w:szCs w:val="24"/>
        </w:rPr>
        <w:t>年</w:t>
      </w:r>
      <w:r>
        <w:rPr>
          <w:rFonts w:hint="eastAsia" w:ascii="宋体" w:hAnsi="宋体" w:eastAsia="宋体" w:cs="宋体"/>
          <w:i w:val="0"/>
          <w:iCs w:val="0"/>
          <w:caps w:val="0"/>
          <w:color w:val="333333"/>
          <w:spacing w:val="0"/>
          <w:sz w:val="24"/>
          <w:szCs w:val="24"/>
          <w:u w:val="single"/>
        </w:rPr>
        <w:t>　　</w:t>
      </w:r>
      <w:r>
        <w:rPr>
          <w:rFonts w:hint="eastAsia" w:ascii="宋体" w:hAnsi="宋体" w:eastAsia="宋体" w:cs="宋体"/>
          <w:i w:val="0"/>
          <w:iCs w:val="0"/>
          <w:caps w:val="0"/>
          <w:color w:val="333333"/>
          <w:spacing w:val="0"/>
          <w:sz w:val="24"/>
          <w:szCs w:val="24"/>
        </w:rPr>
        <w:t>月</w:t>
      </w:r>
      <w:r>
        <w:rPr>
          <w:rFonts w:hint="eastAsia" w:ascii="宋体" w:hAnsi="宋体" w:eastAsia="宋体" w:cs="宋体"/>
          <w:i w:val="0"/>
          <w:iCs w:val="0"/>
          <w:caps w:val="0"/>
          <w:color w:val="333333"/>
          <w:spacing w:val="0"/>
          <w:sz w:val="24"/>
          <w:szCs w:val="24"/>
          <w:u w:val="single"/>
        </w:rPr>
        <w:t>　　</w:t>
      </w:r>
      <w:r>
        <w:rPr>
          <w:rFonts w:hint="eastAsia" w:ascii="宋体" w:hAnsi="宋体" w:eastAsia="宋体" w:cs="宋体"/>
          <w:i w:val="0"/>
          <w:iCs w:val="0"/>
          <w:caps w:val="0"/>
          <w:color w:val="333333"/>
          <w:spacing w:val="0"/>
          <w:sz w:val="24"/>
          <w:szCs w:val="24"/>
        </w:rPr>
        <w:t>日</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jc w:val="center"/>
        <w:textAlignment w:val="auto"/>
        <w:rPr>
          <w:rFonts w:hint="eastAsia" w:ascii="宋体" w:hAnsi="宋体" w:eastAsia="宋体" w:cs="宋体"/>
          <w:i w:val="0"/>
          <w:iCs w:val="0"/>
          <w:caps w:val="0"/>
          <w:color w:val="333333"/>
          <w:spacing w:val="0"/>
          <w:sz w:val="32"/>
          <w:szCs w:val="32"/>
        </w:rPr>
      </w:pPr>
      <w:r>
        <w:rPr>
          <w:rFonts w:hint="eastAsia" w:ascii="宋体" w:hAnsi="宋体" w:eastAsia="宋体" w:cs="宋体"/>
          <w:i w:val="0"/>
          <w:iCs w:val="0"/>
          <w:caps w:val="0"/>
          <w:color w:val="333333"/>
          <w:spacing w:val="0"/>
          <w:sz w:val="32"/>
          <w:szCs w:val="32"/>
        </w:rPr>
        <w:t>附件2 报价一览表</w:t>
      </w:r>
    </w:p>
    <w:p>
      <w:pPr>
        <w:spacing w:line="360" w:lineRule="auto"/>
        <w:rPr>
          <w:rFonts w:hint="eastAsia" w:ascii="宋体" w:hAnsi="宋体" w:eastAsia="宋体" w:cs="宋体"/>
          <w:color w:val="000000"/>
          <w:sz w:val="24"/>
        </w:rPr>
      </w:pPr>
      <w:r>
        <w:rPr>
          <w:rFonts w:hint="eastAsia" w:ascii="宋体" w:hAnsi="宋体" w:eastAsia="宋体" w:cs="宋体"/>
          <w:color w:val="000000"/>
          <w:sz w:val="24"/>
        </w:rPr>
        <w:t>报价人(加盖公章)：</w:t>
      </w:r>
      <w:r>
        <w:rPr>
          <w:rFonts w:hint="eastAsia" w:ascii="宋体" w:hAnsi="宋体" w:eastAsia="宋体" w:cs="宋体"/>
          <w:color w:val="000000"/>
          <w:sz w:val="24"/>
          <w:u w:val="single"/>
        </w:rPr>
        <w:t xml:space="preserve">                 </w:t>
      </w:r>
      <w:r>
        <w:rPr>
          <w:rFonts w:hint="eastAsia" w:ascii="宋体" w:hAnsi="宋体" w:eastAsia="宋体" w:cs="宋体"/>
          <w:color w:val="000000"/>
          <w:sz w:val="24"/>
        </w:rPr>
        <w:t xml:space="preserve">  </w:t>
      </w:r>
    </w:p>
    <w:p>
      <w:pPr>
        <w:spacing w:line="360" w:lineRule="auto"/>
        <w:rPr>
          <w:rFonts w:hint="eastAsia" w:ascii="宋体" w:hAnsi="宋体" w:eastAsia="宋体" w:cs="宋体"/>
          <w:color w:val="000000"/>
          <w:sz w:val="24"/>
          <w:u w:val="single"/>
        </w:rPr>
      </w:pPr>
      <w:r>
        <w:rPr>
          <w:rFonts w:hint="eastAsia" w:ascii="宋体" w:hAnsi="宋体" w:eastAsia="宋体" w:cs="宋体"/>
          <w:color w:val="000000"/>
          <w:sz w:val="24"/>
        </w:rPr>
        <w:t>项目编号：</w:t>
      </w:r>
      <w:r>
        <w:rPr>
          <w:rFonts w:hint="eastAsia" w:ascii="宋体" w:hAnsi="宋体" w:eastAsia="宋体" w:cs="宋体"/>
          <w:color w:val="000000"/>
          <w:sz w:val="24"/>
          <w:u w:val="single"/>
        </w:rPr>
        <w:t xml:space="preserve">              </w:t>
      </w:r>
    </w:p>
    <w:tbl>
      <w:tblPr>
        <w:tblStyle w:val="17"/>
        <w:tblW w:w="9271" w:type="dxa"/>
        <w:jc w:val="center"/>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Layout w:type="fixed"/>
        <w:tblCellMar>
          <w:top w:w="0" w:type="dxa"/>
          <w:left w:w="108" w:type="dxa"/>
          <w:bottom w:w="0" w:type="dxa"/>
          <w:right w:w="108" w:type="dxa"/>
        </w:tblCellMar>
      </w:tblPr>
      <w:tblGrid>
        <w:gridCol w:w="483"/>
        <w:gridCol w:w="484"/>
        <w:gridCol w:w="1304"/>
        <w:gridCol w:w="1304"/>
        <w:gridCol w:w="1567"/>
        <w:gridCol w:w="773"/>
        <w:gridCol w:w="1567"/>
        <w:gridCol w:w="775"/>
        <w:gridCol w:w="1014"/>
      </w:tblGrid>
      <w:tr>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jc w:val="center"/>
        </w:trPr>
        <w:tc>
          <w:tcPr>
            <w:tcW w:w="483" w:type="dxa"/>
            <w:tcBorders>
              <w:top w:val="single" w:color="auto" w:sz="18" w:space="0"/>
              <w:bottom w:val="single" w:color="auto" w:sz="6" w:space="0"/>
              <w:right w:val="single" w:color="auto" w:sz="4" w:space="0"/>
            </w:tcBorders>
            <w:shd w:val="clear" w:color="auto" w:fill="FFFFFF"/>
            <w:noWrap w:val="0"/>
            <w:vAlign w:val="center"/>
          </w:tcPr>
          <w:p>
            <w:pPr>
              <w:jc w:val="center"/>
              <w:rPr>
                <w:rFonts w:hint="eastAsia" w:ascii="宋体" w:hAnsi="宋体" w:eastAsia="宋体" w:cs="宋体"/>
                <w:i w:val="0"/>
                <w:iCs w:val="0"/>
                <w:caps w:val="0"/>
                <w:color w:val="333333"/>
                <w:spacing w:val="0"/>
                <w:sz w:val="24"/>
                <w:szCs w:val="24"/>
              </w:rPr>
            </w:pPr>
            <w:r>
              <w:rPr>
                <w:rFonts w:hint="eastAsia" w:ascii="宋体" w:hAnsi="宋体" w:eastAsia="宋体" w:cs="宋体"/>
                <w:b/>
                <w:color w:val="000000"/>
                <w:sz w:val="24"/>
              </w:rPr>
              <w:t>合同包</w:t>
            </w:r>
          </w:p>
        </w:tc>
        <w:tc>
          <w:tcPr>
            <w:tcW w:w="484" w:type="dxa"/>
            <w:tcBorders>
              <w:top w:val="single" w:color="auto" w:sz="18" w:space="0"/>
              <w:left w:val="single" w:color="auto" w:sz="4" w:space="0"/>
              <w:bottom w:val="single" w:color="auto" w:sz="6" w:space="0"/>
            </w:tcBorders>
            <w:shd w:val="clear" w:color="auto" w:fill="FFFFFF"/>
            <w:noWrap w:val="0"/>
            <w:vAlign w:val="center"/>
          </w:tcPr>
          <w:p>
            <w:pPr>
              <w:jc w:val="center"/>
              <w:rPr>
                <w:rFonts w:hint="eastAsia" w:ascii="宋体" w:hAnsi="宋体" w:eastAsia="宋体" w:cs="宋体"/>
                <w:i w:val="0"/>
                <w:iCs w:val="0"/>
                <w:caps w:val="0"/>
                <w:color w:val="333333"/>
                <w:spacing w:val="0"/>
                <w:sz w:val="24"/>
                <w:szCs w:val="24"/>
              </w:rPr>
            </w:pPr>
            <w:r>
              <w:rPr>
                <w:rFonts w:hint="eastAsia" w:ascii="宋体" w:hAnsi="宋体" w:eastAsia="宋体" w:cs="宋体"/>
                <w:b/>
                <w:color w:val="000000"/>
                <w:sz w:val="24"/>
              </w:rPr>
              <w:t>品目号</w:t>
            </w:r>
          </w:p>
        </w:tc>
        <w:tc>
          <w:tcPr>
            <w:tcW w:w="1304" w:type="dxa"/>
            <w:tcBorders>
              <w:top w:val="single" w:color="auto" w:sz="18" w:space="0"/>
              <w:bottom w:val="single" w:color="auto" w:sz="6" w:space="0"/>
            </w:tcBorders>
            <w:shd w:val="clear" w:color="auto" w:fill="FFFFFF"/>
            <w:noWrap w:val="0"/>
            <w:vAlign w:val="center"/>
          </w:tcPr>
          <w:p>
            <w:pPr>
              <w:jc w:val="center"/>
              <w:rPr>
                <w:rFonts w:hint="eastAsia" w:ascii="宋体" w:hAnsi="宋体" w:eastAsia="宋体" w:cs="宋体"/>
                <w:i w:val="0"/>
                <w:iCs w:val="0"/>
                <w:caps w:val="0"/>
                <w:color w:val="333333"/>
                <w:spacing w:val="0"/>
                <w:sz w:val="24"/>
                <w:szCs w:val="24"/>
              </w:rPr>
            </w:pPr>
            <w:r>
              <w:rPr>
                <w:rFonts w:hint="eastAsia" w:ascii="宋体" w:hAnsi="宋体" w:eastAsia="宋体" w:cs="宋体"/>
                <w:b/>
                <w:color w:val="000000"/>
                <w:sz w:val="24"/>
              </w:rPr>
              <w:t>货物名称</w:t>
            </w:r>
          </w:p>
        </w:tc>
        <w:tc>
          <w:tcPr>
            <w:tcW w:w="1304" w:type="dxa"/>
            <w:tcBorders>
              <w:top w:val="single" w:color="auto" w:sz="18" w:space="0"/>
              <w:bottom w:val="single" w:color="auto" w:sz="6" w:space="0"/>
            </w:tcBorders>
            <w:shd w:val="clear" w:color="auto" w:fill="FFFFFF"/>
            <w:noWrap w:val="0"/>
            <w:vAlign w:val="center"/>
          </w:tcPr>
          <w:p>
            <w:pPr>
              <w:jc w:val="center"/>
              <w:rPr>
                <w:rFonts w:hint="eastAsia" w:ascii="宋体" w:hAnsi="宋体" w:eastAsia="宋体" w:cs="宋体"/>
                <w:i w:val="0"/>
                <w:iCs w:val="0"/>
                <w:caps w:val="0"/>
                <w:color w:val="333333"/>
                <w:spacing w:val="0"/>
                <w:sz w:val="24"/>
                <w:szCs w:val="24"/>
              </w:rPr>
            </w:pPr>
            <w:r>
              <w:rPr>
                <w:rFonts w:hint="eastAsia" w:ascii="宋体" w:hAnsi="宋体" w:eastAsia="宋体" w:cs="宋体"/>
                <w:b/>
                <w:color w:val="000000"/>
                <w:sz w:val="24"/>
              </w:rPr>
              <w:t>品牌型号</w:t>
            </w:r>
          </w:p>
        </w:tc>
        <w:tc>
          <w:tcPr>
            <w:tcW w:w="1567" w:type="dxa"/>
            <w:tcBorders>
              <w:top w:val="single" w:color="auto" w:sz="18" w:space="0"/>
              <w:bottom w:val="single" w:color="auto" w:sz="6" w:space="0"/>
            </w:tcBorders>
            <w:shd w:val="clear" w:color="auto" w:fill="FFFFFF"/>
            <w:noWrap w:val="0"/>
            <w:vAlign w:val="center"/>
          </w:tcPr>
          <w:p>
            <w:pPr>
              <w:jc w:val="center"/>
              <w:rPr>
                <w:rFonts w:hint="eastAsia" w:ascii="宋体" w:hAnsi="宋体" w:eastAsia="宋体" w:cs="宋体"/>
                <w:i w:val="0"/>
                <w:iCs w:val="0"/>
                <w:caps w:val="0"/>
                <w:color w:val="333333"/>
                <w:spacing w:val="0"/>
                <w:sz w:val="24"/>
                <w:szCs w:val="24"/>
              </w:rPr>
            </w:pPr>
            <w:r>
              <w:rPr>
                <w:rFonts w:hint="eastAsia" w:ascii="宋体" w:hAnsi="宋体" w:eastAsia="宋体" w:cs="宋体"/>
                <w:b/>
                <w:color w:val="000000"/>
                <w:sz w:val="24"/>
              </w:rPr>
              <w:t>配置和参数</w:t>
            </w:r>
          </w:p>
        </w:tc>
        <w:tc>
          <w:tcPr>
            <w:tcW w:w="773" w:type="dxa"/>
            <w:tcBorders>
              <w:top w:val="single" w:color="auto" w:sz="18" w:space="0"/>
              <w:bottom w:val="single" w:color="auto" w:sz="6" w:space="0"/>
            </w:tcBorders>
            <w:shd w:val="clear" w:color="auto" w:fill="FFFFFF"/>
            <w:noWrap w:val="0"/>
            <w:vAlign w:val="center"/>
          </w:tcPr>
          <w:p>
            <w:pPr>
              <w:jc w:val="center"/>
              <w:rPr>
                <w:rFonts w:hint="eastAsia" w:ascii="宋体" w:hAnsi="宋体" w:eastAsia="宋体" w:cs="宋体"/>
                <w:i w:val="0"/>
                <w:iCs w:val="0"/>
                <w:caps w:val="0"/>
                <w:color w:val="333333"/>
                <w:spacing w:val="0"/>
                <w:sz w:val="24"/>
                <w:szCs w:val="24"/>
              </w:rPr>
            </w:pPr>
            <w:r>
              <w:rPr>
                <w:rFonts w:hint="eastAsia" w:ascii="宋体" w:hAnsi="宋体" w:eastAsia="宋体" w:cs="宋体"/>
                <w:b/>
                <w:color w:val="000000"/>
                <w:sz w:val="24"/>
              </w:rPr>
              <w:t>数量</w:t>
            </w:r>
          </w:p>
        </w:tc>
        <w:tc>
          <w:tcPr>
            <w:tcW w:w="1567" w:type="dxa"/>
            <w:tcBorders>
              <w:top w:val="single" w:color="auto" w:sz="18" w:space="0"/>
              <w:bottom w:val="single" w:color="auto" w:sz="6" w:space="0"/>
              <w:right w:val="single" w:color="auto" w:sz="4" w:space="0"/>
            </w:tcBorders>
            <w:shd w:val="clear" w:color="auto" w:fill="FFFFFF"/>
            <w:noWrap w:val="0"/>
            <w:vAlign w:val="center"/>
          </w:tcPr>
          <w:p>
            <w:pPr>
              <w:jc w:val="center"/>
              <w:rPr>
                <w:rFonts w:hint="eastAsia" w:ascii="宋体" w:hAnsi="宋体" w:eastAsia="宋体" w:cs="宋体"/>
                <w:i w:val="0"/>
                <w:iCs w:val="0"/>
                <w:caps w:val="0"/>
                <w:color w:val="333333"/>
                <w:spacing w:val="0"/>
                <w:sz w:val="24"/>
                <w:szCs w:val="24"/>
              </w:rPr>
            </w:pPr>
            <w:r>
              <w:rPr>
                <w:rFonts w:hint="eastAsia" w:ascii="宋体" w:hAnsi="宋体" w:eastAsia="宋体" w:cs="宋体"/>
                <w:b/>
                <w:color w:val="000000"/>
                <w:sz w:val="24"/>
              </w:rPr>
              <w:t>制造商全称</w:t>
            </w:r>
          </w:p>
        </w:tc>
        <w:tc>
          <w:tcPr>
            <w:tcW w:w="775" w:type="dxa"/>
            <w:tcBorders>
              <w:top w:val="single" w:color="auto" w:sz="18" w:space="0"/>
              <w:left w:val="single" w:color="auto" w:sz="4" w:space="0"/>
              <w:bottom w:val="single" w:color="auto" w:sz="6" w:space="0"/>
            </w:tcBorders>
            <w:shd w:val="clear" w:color="auto" w:fill="FFFFFF"/>
            <w:noWrap w:val="0"/>
            <w:vAlign w:val="center"/>
          </w:tcPr>
          <w:p>
            <w:pPr>
              <w:jc w:val="center"/>
              <w:rPr>
                <w:rFonts w:hint="eastAsia" w:ascii="宋体" w:hAnsi="宋体" w:eastAsia="宋体" w:cs="宋体"/>
                <w:i w:val="0"/>
                <w:iCs w:val="0"/>
                <w:caps w:val="0"/>
                <w:color w:val="333333"/>
                <w:spacing w:val="0"/>
                <w:sz w:val="24"/>
                <w:szCs w:val="24"/>
              </w:rPr>
            </w:pPr>
            <w:r>
              <w:rPr>
                <w:rFonts w:hint="eastAsia" w:ascii="宋体" w:hAnsi="宋体" w:eastAsia="宋体" w:cs="宋体"/>
                <w:b/>
                <w:color w:val="000000"/>
                <w:sz w:val="24"/>
              </w:rPr>
              <w:t>单价</w:t>
            </w:r>
          </w:p>
        </w:tc>
        <w:tc>
          <w:tcPr>
            <w:tcW w:w="1014" w:type="dxa"/>
            <w:tcBorders>
              <w:top w:val="single" w:color="auto" w:sz="18" w:space="0"/>
              <w:bottom w:val="single" w:color="auto" w:sz="6" w:space="0"/>
            </w:tcBorders>
            <w:shd w:val="clear" w:color="auto" w:fill="FFFFFF"/>
            <w:noWrap w:val="0"/>
            <w:vAlign w:val="center"/>
          </w:tcPr>
          <w:p>
            <w:pPr>
              <w:jc w:val="center"/>
              <w:rPr>
                <w:rFonts w:hint="eastAsia" w:ascii="宋体" w:hAnsi="宋体" w:eastAsia="宋体" w:cs="宋体"/>
                <w:i w:val="0"/>
                <w:iCs w:val="0"/>
                <w:caps w:val="0"/>
                <w:color w:val="333333"/>
                <w:spacing w:val="0"/>
                <w:sz w:val="24"/>
                <w:szCs w:val="24"/>
              </w:rPr>
            </w:pPr>
            <w:r>
              <w:rPr>
                <w:rFonts w:hint="eastAsia" w:ascii="宋体" w:hAnsi="宋体" w:eastAsia="宋体" w:cs="宋体"/>
                <w:b/>
                <w:color w:val="000000"/>
                <w:sz w:val="24"/>
              </w:rPr>
              <w:t>小计</w:t>
            </w:r>
          </w:p>
        </w:tc>
      </w:tr>
      <w:tr>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900" w:hRule="atLeast"/>
          <w:jc w:val="center"/>
        </w:trPr>
        <w:tc>
          <w:tcPr>
            <w:tcW w:w="483" w:type="dxa"/>
            <w:tcBorders>
              <w:top w:val="single" w:color="auto" w:sz="6" w:space="0"/>
              <w:right w:val="single" w:color="auto" w:sz="4" w:space="0"/>
            </w:tcBorders>
            <w:noWrap w:val="0"/>
            <w:vAlign w:val="center"/>
          </w:tcPr>
          <w:p>
            <w:pPr>
              <w:spacing w:line="360" w:lineRule="auto"/>
              <w:jc w:val="center"/>
              <w:rPr>
                <w:rFonts w:hint="eastAsia" w:ascii="宋体" w:hAnsi="宋体" w:eastAsia="宋体" w:cs="宋体"/>
                <w:i w:val="0"/>
                <w:iCs w:val="0"/>
                <w:caps w:val="0"/>
                <w:color w:val="333333"/>
                <w:spacing w:val="0"/>
                <w:sz w:val="24"/>
                <w:szCs w:val="24"/>
              </w:rPr>
            </w:pPr>
          </w:p>
        </w:tc>
        <w:tc>
          <w:tcPr>
            <w:tcW w:w="484" w:type="dxa"/>
            <w:tcBorders>
              <w:top w:val="single" w:color="auto" w:sz="6" w:space="0"/>
              <w:left w:val="single" w:color="auto" w:sz="4" w:space="0"/>
            </w:tcBorders>
            <w:noWrap w:val="0"/>
            <w:vAlign w:val="center"/>
          </w:tcPr>
          <w:p>
            <w:pPr>
              <w:spacing w:line="360" w:lineRule="auto"/>
              <w:jc w:val="center"/>
              <w:rPr>
                <w:rFonts w:hint="eastAsia" w:ascii="宋体" w:hAnsi="宋体" w:eastAsia="宋体" w:cs="宋体"/>
                <w:i w:val="0"/>
                <w:iCs w:val="0"/>
                <w:caps w:val="0"/>
                <w:color w:val="333333"/>
                <w:spacing w:val="0"/>
                <w:sz w:val="24"/>
                <w:szCs w:val="24"/>
              </w:rPr>
            </w:pPr>
          </w:p>
        </w:tc>
        <w:tc>
          <w:tcPr>
            <w:tcW w:w="1304" w:type="dxa"/>
            <w:tcBorders>
              <w:top w:val="single" w:color="auto" w:sz="6" w:space="0"/>
            </w:tcBorders>
            <w:noWrap w:val="0"/>
            <w:vAlign w:val="center"/>
          </w:tcPr>
          <w:p>
            <w:pPr>
              <w:spacing w:line="360" w:lineRule="auto"/>
              <w:jc w:val="center"/>
              <w:rPr>
                <w:rFonts w:hint="eastAsia" w:ascii="宋体" w:hAnsi="宋体" w:eastAsia="宋体" w:cs="宋体"/>
                <w:i w:val="0"/>
                <w:iCs w:val="0"/>
                <w:caps w:val="0"/>
                <w:color w:val="333333"/>
                <w:spacing w:val="0"/>
                <w:sz w:val="24"/>
                <w:szCs w:val="24"/>
              </w:rPr>
            </w:pPr>
          </w:p>
        </w:tc>
        <w:tc>
          <w:tcPr>
            <w:tcW w:w="1304" w:type="dxa"/>
            <w:tcBorders>
              <w:top w:val="single" w:color="auto" w:sz="6" w:space="0"/>
            </w:tcBorders>
            <w:noWrap w:val="0"/>
            <w:vAlign w:val="center"/>
          </w:tcPr>
          <w:p>
            <w:pPr>
              <w:spacing w:line="360" w:lineRule="auto"/>
              <w:jc w:val="center"/>
              <w:rPr>
                <w:rFonts w:hint="eastAsia" w:ascii="宋体" w:hAnsi="宋体" w:eastAsia="宋体" w:cs="宋体"/>
                <w:i w:val="0"/>
                <w:iCs w:val="0"/>
                <w:caps w:val="0"/>
                <w:color w:val="333333"/>
                <w:spacing w:val="0"/>
                <w:sz w:val="24"/>
                <w:szCs w:val="24"/>
              </w:rPr>
            </w:pPr>
          </w:p>
        </w:tc>
        <w:tc>
          <w:tcPr>
            <w:tcW w:w="1567" w:type="dxa"/>
            <w:tcBorders>
              <w:top w:val="single" w:color="auto" w:sz="6" w:space="0"/>
            </w:tcBorders>
            <w:noWrap w:val="0"/>
            <w:vAlign w:val="center"/>
          </w:tcPr>
          <w:p>
            <w:pPr>
              <w:spacing w:line="360" w:lineRule="auto"/>
              <w:jc w:val="center"/>
              <w:rPr>
                <w:rFonts w:hint="eastAsia" w:ascii="宋体" w:hAnsi="宋体" w:eastAsia="宋体" w:cs="宋体"/>
                <w:i w:val="0"/>
                <w:iCs w:val="0"/>
                <w:caps w:val="0"/>
                <w:color w:val="333333"/>
                <w:spacing w:val="0"/>
                <w:sz w:val="24"/>
                <w:szCs w:val="24"/>
              </w:rPr>
            </w:pPr>
          </w:p>
        </w:tc>
        <w:tc>
          <w:tcPr>
            <w:tcW w:w="773" w:type="dxa"/>
            <w:tcBorders>
              <w:top w:val="single" w:color="auto" w:sz="6" w:space="0"/>
            </w:tcBorders>
            <w:noWrap w:val="0"/>
            <w:vAlign w:val="center"/>
          </w:tcPr>
          <w:p>
            <w:pPr>
              <w:spacing w:line="360" w:lineRule="auto"/>
              <w:jc w:val="center"/>
              <w:rPr>
                <w:rFonts w:hint="eastAsia" w:ascii="宋体" w:hAnsi="宋体" w:eastAsia="宋体" w:cs="宋体"/>
                <w:i w:val="0"/>
                <w:iCs w:val="0"/>
                <w:caps w:val="0"/>
                <w:color w:val="333333"/>
                <w:spacing w:val="0"/>
                <w:sz w:val="24"/>
                <w:szCs w:val="24"/>
              </w:rPr>
            </w:pPr>
          </w:p>
        </w:tc>
        <w:tc>
          <w:tcPr>
            <w:tcW w:w="1567" w:type="dxa"/>
            <w:tcBorders>
              <w:top w:val="single" w:color="auto" w:sz="6" w:space="0"/>
              <w:right w:val="single" w:color="auto" w:sz="4" w:space="0"/>
            </w:tcBorders>
            <w:noWrap w:val="0"/>
            <w:vAlign w:val="center"/>
          </w:tcPr>
          <w:p>
            <w:pPr>
              <w:spacing w:line="360" w:lineRule="auto"/>
              <w:jc w:val="center"/>
              <w:rPr>
                <w:rFonts w:hint="eastAsia" w:ascii="宋体" w:hAnsi="宋体" w:eastAsia="宋体" w:cs="宋体"/>
                <w:i w:val="0"/>
                <w:iCs w:val="0"/>
                <w:caps w:val="0"/>
                <w:color w:val="333333"/>
                <w:spacing w:val="0"/>
                <w:sz w:val="24"/>
                <w:szCs w:val="24"/>
              </w:rPr>
            </w:pPr>
          </w:p>
        </w:tc>
        <w:tc>
          <w:tcPr>
            <w:tcW w:w="775" w:type="dxa"/>
            <w:tcBorders>
              <w:top w:val="single" w:color="auto" w:sz="6" w:space="0"/>
              <w:left w:val="single" w:color="auto" w:sz="4" w:space="0"/>
            </w:tcBorders>
            <w:noWrap w:val="0"/>
            <w:vAlign w:val="center"/>
          </w:tcPr>
          <w:p>
            <w:pPr>
              <w:spacing w:line="360" w:lineRule="auto"/>
              <w:jc w:val="center"/>
              <w:rPr>
                <w:rFonts w:hint="eastAsia" w:ascii="宋体" w:hAnsi="宋体" w:eastAsia="宋体" w:cs="宋体"/>
                <w:i w:val="0"/>
                <w:iCs w:val="0"/>
                <w:caps w:val="0"/>
                <w:color w:val="333333"/>
                <w:spacing w:val="0"/>
                <w:sz w:val="24"/>
                <w:szCs w:val="24"/>
              </w:rPr>
            </w:pPr>
          </w:p>
        </w:tc>
        <w:tc>
          <w:tcPr>
            <w:tcW w:w="1014" w:type="dxa"/>
            <w:tcBorders>
              <w:top w:val="single" w:color="auto" w:sz="6" w:space="0"/>
            </w:tcBorders>
            <w:noWrap w:val="0"/>
            <w:vAlign w:val="center"/>
          </w:tcPr>
          <w:p>
            <w:pPr>
              <w:spacing w:line="360" w:lineRule="auto"/>
              <w:jc w:val="center"/>
              <w:rPr>
                <w:rFonts w:hint="eastAsia" w:ascii="宋体" w:hAnsi="宋体" w:eastAsia="宋体" w:cs="宋体"/>
                <w:i w:val="0"/>
                <w:iCs w:val="0"/>
                <w:caps w:val="0"/>
                <w:color w:val="333333"/>
                <w:spacing w:val="0"/>
                <w:sz w:val="24"/>
                <w:szCs w:val="24"/>
              </w:rPr>
            </w:pPr>
          </w:p>
        </w:tc>
      </w:tr>
      <w:tr>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PrEx>
        <w:trPr>
          <w:cantSplit/>
          <w:trHeight w:val="900" w:hRule="atLeast"/>
          <w:jc w:val="center"/>
        </w:trPr>
        <w:tc>
          <w:tcPr>
            <w:tcW w:w="483" w:type="dxa"/>
            <w:tcBorders>
              <w:right w:val="single" w:color="auto" w:sz="4" w:space="0"/>
            </w:tcBorders>
            <w:noWrap w:val="0"/>
            <w:vAlign w:val="center"/>
          </w:tcPr>
          <w:p>
            <w:pPr>
              <w:spacing w:line="360" w:lineRule="auto"/>
              <w:jc w:val="center"/>
              <w:rPr>
                <w:rFonts w:hint="eastAsia" w:ascii="宋体" w:hAnsi="宋体" w:eastAsia="宋体" w:cs="宋体"/>
                <w:i w:val="0"/>
                <w:iCs w:val="0"/>
                <w:caps w:val="0"/>
                <w:color w:val="333333"/>
                <w:spacing w:val="0"/>
                <w:sz w:val="24"/>
                <w:szCs w:val="24"/>
              </w:rPr>
            </w:pPr>
          </w:p>
        </w:tc>
        <w:tc>
          <w:tcPr>
            <w:tcW w:w="484" w:type="dxa"/>
            <w:tcBorders>
              <w:left w:val="single" w:color="auto" w:sz="4" w:space="0"/>
            </w:tcBorders>
            <w:noWrap w:val="0"/>
            <w:vAlign w:val="center"/>
          </w:tcPr>
          <w:p>
            <w:pPr>
              <w:spacing w:line="360" w:lineRule="auto"/>
              <w:jc w:val="center"/>
              <w:rPr>
                <w:rFonts w:hint="eastAsia" w:ascii="宋体" w:hAnsi="宋体" w:eastAsia="宋体" w:cs="宋体"/>
                <w:i w:val="0"/>
                <w:iCs w:val="0"/>
                <w:caps w:val="0"/>
                <w:color w:val="333333"/>
                <w:spacing w:val="0"/>
                <w:sz w:val="24"/>
                <w:szCs w:val="24"/>
              </w:rPr>
            </w:pPr>
          </w:p>
        </w:tc>
        <w:tc>
          <w:tcPr>
            <w:tcW w:w="1304" w:type="dxa"/>
            <w:noWrap w:val="0"/>
            <w:vAlign w:val="center"/>
          </w:tcPr>
          <w:p>
            <w:pPr>
              <w:spacing w:line="360" w:lineRule="auto"/>
              <w:jc w:val="center"/>
              <w:rPr>
                <w:rFonts w:hint="eastAsia" w:ascii="宋体" w:hAnsi="宋体" w:eastAsia="宋体" w:cs="宋体"/>
                <w:i w:val="0"/>
                <w:iCs w:val="0"/>
                <w:caps w:val="0"/>
                <w:color w:val="333333"/>
                <w:spacing w:val="0"/>
                <w:sz w:val="24"/>
                <w:szCs w:val="24"/>
              </w:rPr>
            </w:pPr>
          </w:p>
        </w:tc>
        <w:tc>
          <w:tcPr>
            <w:tcW w:w="1304" w:type="dxa"/>
            <w:noWrap w:val="0"/>
            <w:vAlign w:val="center"/>
          </w:tcPr>
          <w:p>
            <w:pPr>
              <w:spacing w:line="360" w:lineRule="auto"/>
              <w:jc w:val="center"/>
              <w:rPr>
                <w:rFonts w:hint="eastAsia" w:ascii="宋体" w:hAnsi="宋体" w:eastAsia="宋体" w:cs="宋体"/>
                <w:i w:val="0"/>
                <w:iCs w:val="0"/>
                <w:caps w:val="0"/>
                <w:color w:val="333333"/>
                <w:spacing w:val="0"/>
                <w:sz w:val="24"/>
                <w:szCs w:val="24"/>
              </w:rPr>
            </w:pPr>
          </w:p>
        </w:tc>
        <w:tc>
          <w:tcPr>
            <w:tcW w:w="1567" w:type="dxa"/>
            <w:noWrap w:val="0"/>
            <w:vAlign w:val="center"/>
          </w:tcPr>
          <w:p>
            <w:pPr>
              <w:spacing w:line="360" w:lineRule="auto"/>
              <w:jc w:val="center"/>
              <w:rPr>
                <w:rFonts w:hint="eastAsia" w:ascii="宋体" w:hAnsi="宋体" w:eastAsia="宋体" w:cs="宋体"/>
                <w:i w:val="0"/>
                <w:iCs w:val="0"/>
                <w:caps w:val="0"/>
                <w:color w:val="333333"/>
                <w:spacing w:val="0"/>
                <w:sz w:val="24"/>
                <w:szCs w:val="24"/>
              </w:rPr>
            </w:pPr>
          </w:p>
        </w:tc>
        <w:tc>
          <w:tcPr>
            <w:tcW w:w="773" w:type="dxa"/>
            <w:noWrap w:val="0"/>
            <w:vAlign w:val="center"/>
          </w:tcPr>
          <w:p>
            <w:pPr>
              <w:spacing w:line="360" w:lineRule="auto"/>
              <w:jc w:val="center"/>
              <w:rPr>
                <w:rFonts w:hint="eastAsia" w:ascii="宋体" w:hAnsi="宋体" w:eastAsia="宋体" w:cs="宋体"/>
                <w:i w:val="0"/>
                <w:iCs w:val="0"/>
                <w:caps w:val="0"/>
                <w:color w:val="333333"/>
                <w:spacing w:val="0"/>
                <w:sz w:val="24"/>
                <w:szCs w:val="24"/>
              </w:rPr>
            </w:pPr>
          </w:p>
        </w:tc>
        <w:tc>
          <w:tcPr>
            <w:tcW w:w="1567" w:type="dxa"/>
            <w:tcBorders>
              <w:right w:val="single" w:color="auto" w:sz="4" w:space="0"/>
            </w:tcBorders>
            <w:noWrap w:val="0"/>
            <w:vAlign w:val="center"/>
          </w:tcPr>
          <w:p>
            <w:pPr>
              <w:spacing w:line="360" w:lineRule="auto"/>
              <w:jc w:val="center"/>
              <w:rPr>
                <w:rFonts w:hint="eastAsia" w:ascii="宋体" w:hAnsi="宋体" w:eastAsia="宋体" w:cs="宋体"/>
                <w:i w:val="0"/>
                <w:iCs w:val="0"/>
                <w:caps w:val="0"/>
                <w:color w:val="333333"/>
                <w:spacing w:val="0"/>
                <w:sz w:val="24"/>
                <w:szCs w:val="24"/>
              </w:rPr>
            </w:pPr>
          </w:p>
        </w:tc>
        <w:tc>
          <w:tcPr>
            <w:tcW w:w="775" w:type="dxa"/>
            <w:tcBorders>
              <w:left w:val="single" w:color="auto" w:sz="4" w:space="0"/>
            </w:tcBorders>
            <w:noWrap w:val="0"/>
            <w:vAlign w:val="center"/>
          </w:tcPr>
          <w:p>
            <w:pPr>
              <w:spacing w:line="360" w:lineRule="auto"/>
              <w:jc w:val="center"/>
              <w:rPr>
                <w:rFonts w:hint="eastAsia" w:ascii="宋体" w:hAnsi="宋体" w:eastAsia="宋体" w:cs="宋体"/>
                <w:i w:val="0"/>
                <w:iCs w:val="0"/>
                <w:caps w:val="0"/>
                <w:color w:val="333333"/>
                <w:spacing w:val="0"/>
                <w:sz w:val="24"/>
                <w:szCs w:val="24"/>
              </w:rPr>
            </w:pPr>
          </w:p>
        </w:tc>
        <w:tc>
          <w:tcPr>
            <w:tcW w:w="1014" w:type="dxa"/>
            <w:noWrap w:val="0"/>
            <w:vAlign w:val="center"/>
          </w:tcPr>
          <w:p>
            <w:pPr>
              <w:spacing w:line="360" w:lineRule="auto"/>
              <w:jc w:val="center"/>
              <w:rPr>
                <w:rFonts w:hint="eastAsia" w:ascii="宋体" w:hAnsi="宋体" w:eastAsia="宋体" w:cs="宋体"/>
                <w:i w:val="0"/>
                <w:iCs w:val="0"/>
                <w:caps w:val="0"/>
                <w:color w:val="333333"/>
                <w:spacing w:val="0"/>
                <w:sz w:val="24"/>
                <w:szCs w:val="24"/>
              </w:rPr>
            </w:pPr>
          </w:p>
        </w:tc>
      </w:tr>
      <w:tr>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900" w:hRule="atLeast"/>
          <w:jc w:val="center"/>
        </w:trPr>
        <w:tc>
          <w:tcPr>
            <w:tcW w:w="483" w:type="dxa"/>
            <w:tcBorders>
              <w:right w:val="single" w:color="auto" w:sz="4" w:space="0"/>
            </w:tcBorders>
            <w:noWrap w:val="0"/>
            <w:vAlign w:val="center"/>
          </w:tcPr>
          <w:p>
            <w:pPr>
              <w:spacing w:line="360" w:lineRule="auto"/>
              <w:jc w:val="center"/>
              <w:rPr>
                <w:rFonts w:hint="eastAsia" w:ascii="宋体" w:hAnsi="宋体" w:eastAsia="宋体" w:cs="宋体"/>
                <w:i w:val="0"/>
                <w:iCs w:val="0"/>
                <w:caps w:val="0"/>
                <w:color w:val="333333"/>
                <w:spacing w:val="0"/>
                <w:sz w:val="24"/>
                <w:szCs w:val="24"/>
              </w:rPr>
            </w:pPr>
          </w:p>
        </w:tc>
        <w:tc>
          <w:tcPr>
            <w:tcW w:w="484" w:type="dxa"/>
            <w:tcBorders>
              <w:left w:val="single" w:color="auto" w:sz="4" w:space="0"/>
            </w:tcBorders>
            <w:noWrap w:val="0"/>
            <w:vAlign w:val="center"/>
          </w:tcPr>
          <w:p>
            <w:pPr>
              <w:spacing w:line="360" w:lineRule="auto"/>
              <w:jc w:val="center"/>
              <w:rPr>
                <w:rFonts w:hint="eastAsia" w:ascii="宋体" w:hAnsi="宋体" w:eastAsia="宋体" w:cs="宋体"/>
                <w:i w:val="0"/>
                <w:iCs w:val="0"/>
                <w:caps w:val="0"/>
                <w:color w:val="333333"/>
                <w:spacing w:val="0"/>
                <w:sz w:val="24"/>
                <w:szCs w:val="24"/>
              </w:rPr>
            </w:pPr>
          </w:p>
        </w:tc>
        <w:tc>
          <w:tcPr>
            <w:tcW w:w="1304" w:type="dxa"/>
            <w:noWrap w:val="0"/>
            <w:vAlign w:val="center"/>
          </w:tcPr>
          <w:p>
            <w:pPr>
              <w:spacing w:line="360" w:lineRule="auto"/>
              <w:jc w:val="center"/>
              <w:rPr>
                <w:rFonts w:hint="eastAsia" w:ascii="宋体" w:hAnsi="宋体" w:eastAsia="宋体" w:cs="宋体"/>
                <w:i w:val="0"/>
                <w:iCs w:val="0"/>
                <w:caps w:val="0"/>
                <w:color w:val="333333"/>
                <w:spacing w:val="0"/>
                <w:sz w:val="24"/>
                <w:szCs w:val="24"/>
              </w:rPr>
            </w:pPr>
          </w:p>
        </w:tc>
        <w:tc>
          <w:tcPr>
            <w:tcW w:w="1304" w:type="dxa"/>
            <w:noWrap w:val="0"/>
            <w:vAlign w:val="center"/>
          </w:tcPr>
          <w:p>
            <w:pPr>
              <w:spacing w:line="360" w:lineRule="auto"/>
              <w:jc w:val="center"/>
              <w:rPr>
                <w:rFonts w:hint="eastAsia" w:ascii="宋体" w:hAnsi="宋体" w:eastAsia="宋体" w:cs="宋体"/>
                <w:i w:val="0"/>
                <w:iCs w:val="0"/>
                <w:caps w:val="0"/>
                <w:color w:val="333333"/>
                <w:spacing w:val="0"/>
                <w:sz w:val="24"/>
                <w:szCs w:val="24"/>
              </w:rPr>
            </w:pPr>
          </w:p>
        </w:tc>
        <w:tc>
          <w:tcPr>
            <w:tcW w:w="1567" w:type="dxa"/>
            <w:noWrap w:val="0"/>
            <w:vAlign w:val="center"/>
          </w:tcPr>
          <w:p>
            <w:pPr>
              <w:spacing w:line="360" w:lineRule="auto"/>
              <w:jc w:val="center"/>
              <w:rPr>
                <w:rFonts w:hint="eastAsia" w:ascii="宋体" w:hAnsi="宋体" w:eastAsia="宋体" w:cs="宋体"/>
                <w:i w:val="0"/>
                <w:iCs w:val="0"/>
                <w:caps w:val="0"/>
                <w:color w:val="333333"/>
                <w:spacing w:val="0"/>
                <w:sz w:val="24"/>
                <w:szCs w:val="24"/>
              </w:rPr>
            </w:pPr>
          </w:p>
        </w:tc>
        <w:tc>
          <w:tcPr>
            <w:tcW w:w="773" w:type="dxa"/>
            <w:noWrap w:val="0"/>
            <w:vAlign w:val="center"/>
          </w:tcPr>
          <w:p>
            <w:pPr>
              <w:spacing w:line="360" w:lineRule="auto"/>
              <w:jc w:val="center"/>
              <w:rPr>
                <w:rFonts w:hint="eastAsia" w:ascii="宋体" w:hAnsi="宋体" w:eastAsia="宋体" w:cs="宋体"/>
                <w:i w:val="0"/>
                <w:iCs w:val="0"/>
                <w:caps w:val="0"/>
                <w:color w:val="333333"/>
                <w:spacing w:val="0"/>
                <w:sz w:val="24"/>
                <w:szCs w:val="24"/>
              </w:rPr>
            </w:pPr>
          </w:p>
        </w:tc>
        <w:tc>
          <w:tcPr>
            <w:tcW w:w="1567" w:type="dxa"/>
            <w:tcBorders>
              <w:right w:val="single" w:color="auto" w:sz="4" w:space="0"/>
            </w:tcBorders>
            <w:noWrap w:val="0"/>
            <w:vAlign w:val="center"/>
          </w:tcPr>
          <w:p>
            <w:pPr>
              <w:spacing w:line="360" w:lineRule="auto"/>
              <w:jc w:val="center"/>
              <w:rPr>
                <w:rFonts w:hint="eastAsia" w:ascii="宋体" w:hAnsi="宋体" w:eastAsia="宋体" w:cs="宋体"/>
                <w:i w:val="0"/>
                <w:iCs w:val="0"/>
                <w:caps w:val="0"/>
                <w:color w:val="333333"/>
                <w:spacing w:val="0"/>
                <w:sz w:val="24"/>
                <w:szCs w:val="24"/>
              </w:rPr>
            </w:pPr>
          </w:p>
        </w:tc>
        <w:tc>
          <w:tcPr>
            <w:tcW w:w="775" w:type="dxa"/>
            <w:tcBorders>
              <w:left w:val="single" w:color="auto" w:sz="4" w:space="0"/>
            </w:tcBorders>
            <w:noWrap w:val="0"/>
            <w:vAlign w:val="center"/>
          </w:tcPr>
          <w:p>
            <w:pPr>
              <w:spacing w:line="360" w:lineRule="auto"/>
              <w:jc w:val="center"/>
              <w:rPr>
                <w:rFonts w:hint="eastAsia" w:ascii="宋体" w:hAnsi="宋体" w:eastAsia="宋体" w:cs="宋体"/>
                <w:i w:val="0"/>
                <w:iCs w:val="0"/>
                <w:caps w:val="0"/>
                <w:color w:val="333333"/>
                <w:spacing w:val="0"/>
                <w:sz w:val="24"/>
                <w:szCs w:val="24"/>
              </w:rPr>
            </w:pPr>
          </w:p>
        </w:tc>
        <w:tc>
          <w:tcPr>
            <w:tcW w:w="1014" w:type="dxa"/>
            <w:noWrap w:val="0"/>
            <w:vAlign w:val="center"/>
          </w:tcPr>
          <w:p>
            <w:pPr>
              <w:spacing w:line="360" w:lineRule="auto"/>
              <w:jc w:val="center"/>
              <w:rPr>
                <w:rFonts w:hint="eastAsia" w:ascii="宋体" w:hAnsi="宋体" w:eastAsia="宋体" w:cs="宋体"/>
                <w:i w:val="0"/>
                <w:iCs w:val="0"/>
                <w:caps w:val="0"/>
                <w:color w:val="333333"/>
                <w:spacing w:val="0"/>
                <w:sz w:val="24"/>
                <w:szCs w:val="24"/>
              </w:rPr>
            </w:pPr>
          </w:p>
        </w:tc>
      </w:tr>
      <w:tr>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900" w:hRule="atLeast"/>
          <w:jc w:val="center"/>
        </w:trPr>
        <w:tc>
          <w:tcPr>
            <w:tcW w:w="483" w:type="dxa"/>
            <w:tcBorders>
              <w:right w:val="single" w:color="auto" w:sz="4" w:space="0"/>
            </w:tcBorders>
            <w:noWrap w:val="0"/>
            <w:vAlign w:val="center"/>
          </w:tcPr>
          <w:p>
            <w:pPr>
              <w:spacing w:line="360" w:lineRule="auto"/>
              <w:jc w:val="center"/>
              <w:rPr>
                <w:rFonts w:hint="eastAsia" w:ascii="宋体" w:hAnsi="宋体" w:eastAsia="宋体" w:cs="宋体"/>
                <w:i w:val="0"/>
                <w:iCs w:val="0"/>
                <w:caps w:val="0"/>
                <w:color w:val="333333"/>
                <w:spacing w:val="0"/>
                <w:sz w:val="24"/>
                <w:szCs w:val="24"/>
              </w:rPr>
            </w:pPr>
          </w:p>
        </w:tc>
        <w:tc>
          <w:tcPr>
            <w:tcW w:w="484" w:type="dxa"/>
            <w:tcBorders>
              <w:left w:val="single" w:color="auto" w:sz="4" w:space="0"/>
            </w:tcBorders>
            <w:noWrap w:val="0"/>
            <w:vAlign w:val="center"/>
          </w:tcPr>
          <w:p>
            <w:pPr>
              <w:spacing w:line="360" w:lineRule="auto"/>
              <w:jc w:val="center"/>
              <w:rPr>
                <w:rFonts w:hint="eastAsia" w:ascii="宋体" w:hAnsi="宋体" w:eastAsia="宋体" w:cs="宋体"/>
                <w:i w:val="0"/>
                <w:iCs w:val="0"/>
                <w:caps w:val="0"/>
                <w:color w:val="333333"/>
                <w:spacing w:val="0"/>
                <w:sz w:val="24"/>
                <w:szCs w:val="24"/>
              </w:rPr>
            </w:pPr>
          </w:p>
        </w:tc>
        <w:tc>
          <w:tcPr>
            <w:tcW w:w="1304" w:type="dxa"/>
            <w:noWrap w:val="0"/>
            <w:vAlign w:val="center"/>
          </w:tcPr>
          <w:p>
            <w:pPr>
              <w:spacing w:line="360" w:lineRule="auto"/>
              <w:jc w:val="center"/>
              <w:rPr>
                <w:rFonts w:hint="eastAsia" w:ascii="宋体" w:hAnsi="宋体" w:eastAsia="宋体" w:cs="宋体"/>
                <w:i w:val="0"/>
                <w:iCs w:val="0"/>
                <w:caps w:val="0"/>
                <w:color w:val="333333"/>
                <w:spacing w:val="0"/>
                <w:sz w:val="24"/>
                <w:szCs w:val="24"/>
              </w:rPr>
            </w:pPr>
          </w:p>
        </w:tc>
        <w:tc>
          <w:tcPr>
            <w:tcW w:w="1304" w:type="dxa"/>
            <w:noWrap w:val="0"/>
            <w:vAlign w:val="center"/>
          </w:tcPr>
          <w:p>
            <w:pPr>
              <w:spacing w:line="360" w:lineRule="auto"/>
              <w:jc w:val="center"/>
              <w:rPr>
                <w:rFonts w:hint="eastAsia" w:ascii="宋体" w:hAnsi="宋体" w:eastAsia="宋体" w:cs="宋体"/>
                <w:i w:val="0"/>
                <w:iCs w:val="0"/>
                <w:caps w:val="0"/>
                <w:color w:val="333333"/>
                <w:spacing w:val="0"/>
                <w:sz w:val="24"/>
                <w:szCs w:val="24"/>
              </w:rPr>
            </w:pPr>
          </w:p>
        </w:tc>
        <w:tc>
          <w:tcPr>
            <w:tcW w:w="1567" w:type="dxa"/>
            <w:noWrap w:val="0"/>
            <w:vAlign w:val="center"/>
          </w:tcPr>
          <w:p>
            <w:pPr>
              <w:spacing w:line="360" w:lineRule="auto"/>
              <w:jc w:val="center"/>
              <w:rPr>
                <w:rFonts w:hint="eastAsia" w:ascii="宋体" w:hAnsi="宋体" w:eastAsia="宋体" w:cs="宋体"/>
                <w:i w:val="0"/>
                <w:iCs w:val="0"/>
                <w:caps w:val="0"/>
                <w:color w:val="333333"/>
                <w:spacing w:val="0"/>
                <w:sz w:val="24"/>
                <w:szCs w:val="24"/>
              </w:rPr>
            </w:pPr>
          </w:p>
        </w:tc>
        <w:tc>
          <w:tcPr>
            <w:tcW w:w="773" w:type="dxa"/>
            <w:noWrap w:val="0"/>
            <w:vAlign w:val="center"/>
          </w:tcPr>
          <w:p>
            <w:pPr>
              <w:spacing w:line="360" w:lineRule="auto"/>
              <w:jc w:val="center"/>
              <w:rPr>
                <w:rFonts w:hint="eastAsia" w:ascii="宋体" w:hAnsi="宋体" w:eastAsia="宋体" w:cs="宋体"/>
                <w:i w:val="0"/>
                <w:iCs w:val="0"/>
                <w:caps w:val="0"/>
                <w:color w:val="333333"/>
                <w:spacing w:val="0"/>
                <w:sz w:val="24"/>
                <w:szCs w:val="24"/>
              </w:rPr>
            </w:pPr>
          </w:p>
        </w:tc>
        <w:tc>
          <w:tcPr>
            <w:tcW w:w="1567" w:type="dxa"/>
            <w:tcBorders>
              <w:right w:val="single" w:color="auto" w:sz="4" w:space="0"/>
            </w:tcBorders>
            <w:noWrap w:val="0"/>
            <w:vAlign w:val="center"/>
          </w:tcPr>
          <w:p>
            <w:pPr>
              <w:spacing w:line="360" w:lineRule="auto"/>
              <w:jc w:val="center"/>
              <w:rPr>
                <w:rFonts w:hint="eastAsia" w:ascii="宋体" w:hAnsi="宋体" w:eastAsia="宋体" w:cs="宋体"/>
                <w:i w:val="0"/>
                <w:iCs w:val="0"/>
                <w:caps w:val="0"/>
                <w:color w:val="333333"/>
                <w:spacing w:val="0"/>
                <w:sz w:val="24"/>
                <w:szCs w:val="24"/>
              </w:rPr>
            </w:pPr>
          </w:p>
        </w:tc>
        <w:tc>
          <w:tcPr>
            <w:tcW w:w="775" w:type="dxa"/>
            <w:tcBorders>
              <w:left w:val="single" w:color="auto" w:sz="4" w:space="0"/>
            </w:tcBorders>
            <w:noWrap w:val="0"/>
            <w:vAlign w:val="center"/>
          </w:tcPr>
          <w:p>
            <w:pPr>
              <w:spacing w:line="360" w:lineRule="auto"/>
              <w:jc w:val="center"/>
              <w:rPr>
                <w:rFonts w:hint="eastAsia" w:ascii="宋体" w:hAnsi="宋体" w:eastAsia="宋体" w:cs="宋体"/>
                <w:i w:val="0"/>
                <w:iCs w:val="0"/>
                <w:caps w:val="0"/>
                <w:color w:val="333333"/>
                <w:spacing w:val="0"/>
                <w:sz w:val="24"/>
                <w:szCs w:val="24"/>
              </w:rPr>
            </w:pPr>
          </w:p>
        </w:tc>
        <w:tc>
          <w:tcPr>
            <w:tcW w:w="1014" w:type="dxa"/>
            <w:noWrap w:val="0"/>
            <w:vAlign w:val="center"/>
          </w:tcPr>
          <w:p>
            <w:pPr>
              <w:spacing w:line="360" w:lineRule="auto"/>
              <w:jc w:val="center"/>
              <w:rPr>
                <w:rFonts w:hint="eastAsia" w:ascii="宋体" w:hAnsi="宋体" w:eastAsia="宋体" w:cs="宋体"/>
                <w:i w:val="0"/>
                <w:iCs w:val="0"/>
                <w:caps w:val="0"/>
                <w:color w:val="333333"/>
                <w:spacing w:val="0"/>
                <w:sz w:val="24"/>
                <w:szCs w:val="24"/>
              </w:rPr>
            </w:pPr>
          </w:p>
        </w:tc>
      </w:tr>
      <w:tr>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900" w:hRule="atLeast"/>
          <w:jc w:val="center"/>
        </w:trPr>
        <w:tc>
          <w:tcPr>
            <w:tcW w:w="483" w:type="dxa"/>
            <w:tcBorders>
              <w:right w:val="single" w:color="auto" w:sz="4" w:space="0"/>
            </w:tcBorders>
            <w:noWrap w:val="0"/>
            <w:vAlign w:val="center"/>
          </w:tcPr>
          <w:p>
            <w:pPr>
              <w:spacing w:line="360" w:lineRule="auto"/>
              <w:jc w:val="center"/>
              <w:rPr>
                <w:rFonts w:hint="eastAsia" w:ascii="宋体" w:hAnsi="宋体" w:eastAsia="宋体" w:cs="宋体"/>
                <w:i w:val="0"/>
                <w:iCs w:val="0"/>
                <w:caps w:val="0"/>
                <w:color w:val="333333"/>
                <w:spacing w:val="0"/>
                <w:sz w:val="24"/>
                <w:szCs w:val="24"/>
              </w:rPr>
            </w:pPr>
          </w:p>
        </w:tc>
        <w:tc>
          <w:tcPr>
            <w:tcW w:w="484" w:type="dxa"/>
            <w:tcBorders>
              <w:left w:val="single" w:color="auto" w:sz="4" w:space="0"/>
            </w:tcBorders>
            <w:noWrap w:val="0"/>
            <w:vAlign w:val="center"/>
          </w:tcPr>
          <w:p>
            <w:pPr>
              <w:spacing w:line="360" w:lineRule="auto"/>
              <w:jc w:val="center"/>
              <w:rPr>
                <w:rFonts w:hint="eastAsia" w:ascii="宋体" w:hAnsi="宋体" w:eastAsia="宋体" w:cs="宋体"/>
                <w:i w:val="0"/>
                <w:iCs w:val="0"/>
                <w:caps w:val="0"/>
                <w:color w:val="333333"/>
                <w:spacing w:val="0"/>
                <w:sz w:val="24"/>
                <w:szCs w:val="24"/>
              </w:rPr>
            </w:pPr>
          </w:p>
        </w:tc>
        <w:tc>
          <w:tcPr>
            <w:tcW w:w="1304" w:type="dxa"/>
            <w:noWrap w:val="0"/>
            <w:vAlign w:val="center"/>
          </w:tcPr>
          <w:p>
            <w:pPr>
              <w:spacing w:line="360" w:lineRule="auto"/>
              <w:jc w:val="center"/>
              <w:rPr>
                <w:rFonts w:hint="eastAsia" w:ascii="宋体" w:hAnsi="宋体" w:eastAsia="宋体" w:cs="宋体"/>
                <w:i w:val="0"/>
                <w:iCs w:val="0"/>
                <w:caps w:val="0"/>
                <w:color w:val="333333"/>
                <w:spacing w:val="0"/>
                <w:sz w:val="24"/>
                <w:szCs w:val="24"/>
              </w:rPr>
            </w:pPr>
          </w:p>
        </w:tc>
        <w:tc>
          <w:tcPr>
            <w:tcW w:w="1304" w:type="dxa"/>
            <w:noWrap w:val="0"/>
            <w:vAlign w:val="center"/>
          </w:tcPr>
          <w:p>
            <w:pPr>
              <w:spacing w:line="360" w:lineRule="auto"/>
              <w:jc w:val="center"/>
              <w:rPr>
                <w:rFonts w:hint="eastAsia" w:ascii="宋体" w:hAnsi="宋体" w:eastAsia="宋体" w:cs="宋体"/>
                <w:i w:val="0"/>
                <w:iCs w:val="0"/>
                <w:caps w:val="0"/>
                <w:color w:val="333333"/>
                <w:spacing w:val="0"/>
                <w:sz w:val="24"/>
                <w:szCs w:val="24"/>
              </w:rPr>
            </w:pPr>
          </w:p>
        </w:tc>
        <w:tc>
          <w:tcPr>
            <w:tcW w:w="1567" w:type="dxa"/>
            <w:noWrap w:val="0"/>
            <w:vAlign w:val="center"/>
          </w:tcPr>
          <w:p>
            <w:pPr>
              <w:spacing w:line="360" w:lineRule="auto"/>
              <w:jc w:val="center"/>
              <w:rPr>
                <w:rFonts w:hint="eastAsia" w:ascii="宋体" w:hAnsi="宋体" w:eastAsia="宋体" w:cs="宋体"/>
                <w:i w:val="0"/>
                <w:iCs w:val="0"/>
                <w:caps w:val="0"/>
                <w:color w:val="333333"/>
                <w:spacing w:val="0"/>
                <w:sz w:val="24"/>
                <w:szCs w:val="24"/>
              </w:rPr>
            </w:pPr>
          </w:p>
        </w:tc>
        <w:tc>
          <w:tcPr>
            <w:tcW w:w="773" w:type="dxa"/>
            <w:noWrap w:val="0"/>
            <w:vAlign w:val="center"/>
          </w:tcPr>
          <w:p>
            <w:pPr>
              <w:spacing w:line="360" w:lineRule="auto"/>
              <w:jc w:val="center"/>
              <w:rPr>
                <w:rFonts w:hint="eastAsia" w:ascii="宋体" w:hAnsi="宋体" w:eastAsia="宋体" w:cs="宋体"/>
                <w:i w:val="0"/>
                <w:iCs w:val="0"/>
                <w:caps w:val="0"/>
                <w:color w:val="333333"/>
                <w:spacing w:val="0"/>
                <w:sz w:val="24"/>
                <w:szCs w:val="24"/>
              </w:rPr>
            </w:pPr>
          </w:p>
        </w:tc>
        <w:tc>
          <w:tcPr>
            <w:tcW w:w="1567" w:type="dxa"/>
            <w:tcBorders>
              <w:right w:val="single" w:color="auto" w:sz="4" w:space="0"/>
            </w:tcBorders>
            <w:noWrap w:val="0"/>
            <w:vAlign w:val="center"/>
          </w:tcPr>
          <w:p>
            <w:pPr>
              <w:spacing w:line="360" w:lineRule="auto"/>
              <w:jc w:val="center"/>
              <w:rPr>
                <w:rFonts w:hint="eastAsia" w:ascii="宋体" w:hAnsi="宋体" w:eastAsia="宋体" w:cs="宋体"/>
                <w:i w:val="0"/>
                <w:iCs w:val="0"/>
                <w:caps w:val="0"/>
                <w:color w:val="333333"/>
                <w:spacing w:val="0"/>
                <w:sz w:val="24"/>
                <w:szCs w:val="24"/>
              </w:rPr>
            </w:pPr>
          </w:p>
        </w:tc>
        <w:tc>
          <w:tcPr>
            <w:tcW w:w="775" w:type="dxa"/>
            <w:tcBorders>
              <w:left w:val="single" w:color="auto" w:sz="4" w:space="0"/>
            </w:tcBorders>
            <w:noWrap w:val="0"/>
            <w:vAlign w:val="center"/>
          </w:tcPr>
          <w:p>
            <w:pPr>
              <w:spacing w:line="360" w:lineRule="auto"/>
              <w:jc w:val="center"/>
              <w:rPr>
                <w:rFonts w:hint="eastAsia" w:ascii="宋体" w:hAnsi="宋体" w:eastAsia="宋体" w:cs="宋体"/>
                <w:i w:val="0"/>
                <w:iCs w:val="0"/>
                <w:caps w:val="0"/>
                <w:color w:val="333333"/>
                <w:spacing w:val="0"/>
                <w:sz w:val="24"/>
                <w:szCs w:val="24"/>
              </w:rPr>
            </w:pPr>
          </w:p>
        </w:tc>
        <w:tc>
          <w:tcPr>
            <w:tcW w:w="1014" w:type="dxa"/>
            <w:noWrap w:val="0"/>
            <w:vAlign w:val="center"/>
          </w:tcPr>
          <w:p>
            <w:pPr>
              <w:spacing w:line="360" w:lineRule="auto"/>
              <w:jc w:val="center"/>
              <w:rPr>
                <w:rFonts w:hint="eastAsia" w:ascii="宋体" w:hAnsi="宋体" w:eastAsia="宋体" w:cs="宋体"/>
                <w:i w:val="0"/>
                <w:iCs w:val="0"/>
                <w:caps w:val="0"/>
                <w:color w:val="333333"/>
                <w:spacing w:val="0"/>
                <w:sz w:val="24"/>
                <w:szCs w:val="24"/>
              </w:rPr>
            </w:pPr>
          </w:p>
        </w:tc>
      </w:tr>
      <w:tr>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599" w:hRule="atLeast"/>
          <w:jc w:val="center"/>
        </w:trPr>
        <w:tc>
          <w:tcPr>
            <w:tcW w:w="9271" w:type="dxa"/>
            <w:gridSpan w:val="9"/>
            <w:noWrap w:val="0"/>
            <w:vAlign w:val="bottom"/>
          </w:tcPr>
          <w:p>
            <w:pPr>
              <w:spacing w:line="360" w:lineRule="auto"/>
              <w:rPr>
                <w:rFonts w:hint="eastAsia" w:ascii="宋体" w:hAnsi="宋体" w:eastAsia="宋体" w:cs="宋体"/>
                <w:i w:val="0"/>
                <w:iCs w:val="0"/>
                <w:caps w:val="0"/>
                <w:color w:val="333333"/>
                <w:spacing w:val="0"/>
                <w:sz w:val="24"/>
                <w:szCs w:val="24"/>
              </w:rPr>
            </w:pPr>
            <w:r>
              <w:rPr>
                <w:rFonts w:hint="eastAsia" w:ascii="宋体" w:hAnsi="宋体" w:eastAsia="宋体" w:cs="宋体"/>
                <w:bCs/>
                <w:color w:val="000000"/>
                <w:sz w:val="24"/>
              </w:rPr>
              <w:t>交货期：合同签定当日至所有货物安装可以交付用户单位验收需要</w:t>
            </w:r>
            <w:r>
              <w:rPr>
                <w:rFonts w:hint="eastAsia" w:ascii="宋体" w:hAnsi="宋体" w:eastAsia="宋体" w:cs="宋体"/>
                <w:bCs/>
                <w:color w:val="000000"/>
                <w:sz w:val="24"/>
                <w:u w:val="single"/>
              </w:rPr>
              <w:t xml:space="preserve">     </w:t>
            </w:r>
            <w:r>
              <w:rPr>
                <w:rFonts w:hint="eastAsia" w:ascii="宋体" w:hAnsi="宋体" w:eastAsia="宋体" w:cs="宋体"/>
                <w:bCs/>
                <w:color w:val="000000"/>
                <w:sz w:val="24"/>
              </w:rPr>
              <w:t>个日历日。</w:t>
            </w:r>
          </w:p>
        </w:tc>
      </w:tr>
      <w:tr>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733" w:hRule="atLeast"/>
          <w:jc w:val="center"/>
        </w:trPr>
        <w:tc>
          <w:tcPr>
            <w:tcW w:w="9271" w:type="dxa"/>
            <w:gridSpan w:val="9"/>
            <w:noWrap w:val="0"/>
            <w:vAlign w:val="center"/>
          </w:tcPr>
          <w:p>
            <w:pPr>
              <w:spacing w:line="360" w:lineRule="auto"/>
              <w:rPr>
                <w:rFonts w:hint="eastAsia" w:ascii="宋体" w:hAnsi="宋体" w:eastAsia="宋体" w:cs="宋体"/>
                <w:i w:val="0"/>
                <w:iCs w:val="0"/>
                <w:caps w:val="0"/>
                <w:color w:val="333333"/>
                <w:spacing w:val="0"/>
                <w:sz w:val="24"/>
                <w:szCs w:val="24"/>
              </w:rPr>
            </w:pPr>
            <w:r>
              <w:rPr>
                <w:rFonts w:hint="eastAsia" w:ascii="宋体" w:hAnsi="宋体" w:eastAsia="宋体" w:cs="宋体"/>
                <w:color w:val="000000"/>
                <w:sz w:val="24"/>
              </w:rPr>
              <w:t>总价：----------------------圆整-(大写)  ￥：       (小写)</w:t>
            </w:r>
          </w:p>
        </w:tc>
      </w:tr>
    </w:tbl>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i w:val="0"/>
          <w:iCs w:val="0"/>
          <w:caps w:val="0"/>
          <w:color w:val="333333"/>
          <w:spacing w:val="0"/>
          <w:sz w:val="24"/>
          <w:szCs w:val="24"/>
        </w:rPr>
      </w:pP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right="376"/>
        <w:textAlignment w:val="auto"/>
        <w:rPr>
          <w:rFonts w:hint="eastAsia" w:ascii="宋体" w:hAnsi="宋体" w:eastAsia="宋体" w:cs="宋体"/>
          <w:color w:val="000000"/>
          <w:sz w:val="24"/>
        </w:rPr>
      </w:pPr>
      <w:r>
        <w:rPr>
          <w:rFonts w:hint="eastAsia" w:ascii="宋体" w:hAnsi="宋体" w:eastAsia="宋体" w:cs="宋体"/>
          <w:i w:val="0"/>
          <w:iCs w:val="0"/>
          <w:caps w:val="0"/>
          <w:color w:val="333333"/>
          <w:spacing w:val="0"/>
          <w:sz w:val="24"/>
          <w:szCs w:val="24"/>
        </w:rPr>
        <w:t xml:space="preserve">供应商代表签字：                  </w:t>
      </w:r>
    </w:p>
    <w:p>
      <w:pPr>
        <w:spacing w:line="360" w:lineRule="auto"/>
        <w:rPr>
          <w:rFonts w:hint="eastAsia" w:ascii="宋体" w:hAnsi="宋体" w:eastAsia="宋体" w:cs="宋体"/>
          <w:color w:val="000000"/>
          <w:sz w:val="24"/>
          <w:u w:val="single"/>
        </w:rPr>
      </w:pPr>
      <w:r>
        <w:rPr>
          <w:rFonts w:hint="eastAsia" w:ascii="宋体" w:hAnsi="宋体" w:eastAsia="宋体" w:cs="宋体"/>
          <w:color w:val="000000"/>
          <w:sz w:val="24"/>
        </w:rPr>
        <w:t>日期：</w:t>
      </w:r>
      <w:r>
        <w:rPr>
          <w:rFonts w:hint="eastAsia" w:ascii="宋体" w:hAnsi="宋体" w:eastAsia="宋体" w:cs="宋体"/>
          <w:color w:val="000000"/>
          <w:sz w:val="24"/>
          <w:u w:val="single"/>
        </w:rPr>
        <w:t xml:space="preserve">                 </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jc w:val="center"/>
        <w:textAlignment w:val="auto"/>
        <w:rPr>
          <w:rFonts w:hint="eastAsia" w:ascii="宋体" w:hAnsi="宋体" w:eastAsia="宋体" w:cs="宋体"/>
          <w:i w:val="0"/>
          <w:iCs w:val="0"/>
          <w:caps w:val="0"/>
          <w:color w:val="333333"/>
          <w:spacing w:val="0"/>
          <w:sz w:val="32"/>
          <w:szCs w:val="32"/>
        </w:rPr>
      </w:pPr>
      <w:r>
        <w:rPr>
          <w:rFonts w:hint="eastAsia" w:ascii="宋体" w:hAnsi="宋体" w:eastAsia="宋体" w:cs="宋体"/>
          <w:i w:val="0"/>
          <w:iCs w:val="0"/>
          <w:caps w:val="0"/>
          <w:color w:val="333333"/>
          <w:spacing w:val="0"/>
          <w:sz w:val="32"/>
          <w:szCs w:val="32"/>
        </w:rPr>
        <w:t>附件2-1 详细报价书</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b/>
          <w:bCs/>
          <w:sz w:val="24"/>
          <w:szCs w:val="24"/>
        </w:rPr>
      </w:pPr>
      <w:r>
        <w:rPr>
          <w:rFonts w:hint="eastAsia" w:ascii="宋体" w:hAnsi="宋体" w:eastAsia="宋体" w:cs="宋体"/>
          <w:b/>
          <w:bCs/>
          <w:i w:val="0"/>
          <w:iCs w:val="0"/>
          <w:caps w:val="0"/>
          <w:color w:val="333333"/>
          <w:spacing w:val="0"/>
          <w:sz w:val="24"/>
          <w:szCs w:val="24"/>
        </w:rPr>
        <w:t>说明：</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1.各供应商应根据竞争性磋商文件的要求，在响应文件中提出为完成本项目相应采购包工作所必需包含的详细工作内容（如：详细具体货物或服务或工程量清单内容），并以此做出详细的报价书。详细报价书应做出详细完整的报价单价和合价，并汇总计算出报价总价。采购人或采购代理机构如果对详细报价书有统一格式要求的，可以进行规定或附表。如果没有特别要求的，则格式由供应商根据项目特点自行拟制。</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2.为完成相应采购包项下的全部工作所涉及的费用都应包含在详细报价书的各个单项中，供应商应充分考虑和评估。供应商未做详细分析或理解偏差错漏或不认真严谨等原因造成其未将本合同项下相关项目和费用列入详细报价书的，均视同相关项目和费用为已包含在详细报价书的其他单价或合价中，采购人在合同执行过程中，不再多还少补。</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3.对于不能详细列明采购标的的技术、服务要求的磋商采购项目或者如优惠率磋商、单价磋商等特殊类型的磋商采购项目，由供应商根据磋商文件的具体规定和项目特点提交详细报价书，采购人或采购代理机构如果对详细报价书有统一格式要求的，可以进行规定或附表。如果没有特别要求的，则格式由供应商根据项目特点自行拟制。</w:t>
      </w:r>
    </w:p>
    <w:p>
      <w:pPr>
        <w:keepNext w:val="0"/>
        <w:keepLines w:val="0"/>
        <w:pageBreakBefore w:val="0"/>
        <w:widowControl/>
        <w:suppressLineNumbers w:val="0"/>
        <w:kinsoku/>
        <w:overflowPunct/>
        <w:topLinePunct w:val="0"/>
        <w:autoSpaceDE/>
        <w:autoSpaceDN/>
        <w:bidi w:val="0"/>
        <w:adjustRightInd/>
        <w:snapToGrid/>
        <w:spacing w:beforeAutospacing="0" w:afterAutospacing="0" w:line="240" w:lineRule="auto"/>
        <w:ind w:left="375" w:right="375"/>
        <w:jc w:val="left"/>
        <w:textAlignment w:val="auto"/>
        <w:rPr>
          <w:rFonts w:hint="eastAsia" w:ascii="微软雅黑" w:hAnsi="微软雅黑" w:eastAsia="微软雅黑" w:cs="微软雅黑"/>
          <w:i w:val="0"/>
          <w:iCs w:val="0"/>
          <w:caps w:val="0"/>
          <w:color w:val="333333"/>
          <w:spacing w:val="0"/>
          <w:kern w:val="0"/>
          <w:sz w:val="21"/>
          <w:szCs w:val="21"/>
          <w:lang w:val="en-US" w:eastAsia="zh-CN" w:bidi="ar"/>
        </w:rPr>
      </w:pPr>
    </w:p>
    <w:p>
      <w:pPr>
        <w:pStyle w:val="2"/>
        <w:rPr>
          <w:rFonts w:hint="eastAsia"/>
          <w:lang w:val="en-US" w:eastAsia="zh-CN"/>
        </w:rPr>
      </w:pPr>
    </w:p>
    <w:p>
      <w:pPr>
        <w:pStyle w:val="2"/>
      </w:pP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供应商代表：</w:t>
      </w:r>
      <w:r>
        <w:rPr>
          <w:rFonts w:hint="eastAsia" w:ascii="宋体" w:hAnsi="宋体" w:eastAsia="宋体" w:cs="宋体"/>
          <w:i w:val="0"/>
          <w:iCs w:val="0"/>
          <w:caps w:val="0"/>
          <w:color w:val="333333"/>
          <w:spacing w:val="0"/>
          <w:sz w:val="24"/>
          <w:szCs w:val="24"/>
          <w:u w:val="single"/>
        </w:rPr>
        <w:t>　　　　（签字）</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供应商名称：</w:t>
      </w:r>
      <w:r>
        <w:rPr>
          <w:rFonts w:hint="eastAsia" w:ascii="宋体" w:hAnsi="宋体" w:eastAsia="宋体" w:cs="宋体"/>
          <w:i w:val="0"/>
          <w:iCs w:val="0"/>
          <w:caps w:val="0"/>
          <w:color w:val="333333"/>
          <w:spacing w:val="0"/>
          <w:sz w:val="24"/>
          <w:szCs w:val="24"/>
          <w:u w:val="single"/>
        </w:rPr>
        <w:t>　　（全称并加盖公章）　　</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日期：</w:t>
      </w:r>
      <w:r>
        <w:rPr>
          <w:rFonts w:hint="eastAsia" w:ascii="宋体" w:hAnsi="宋体" w:eastAsia="宋体" w:cs="宋体"/>
          <w:i w:val="0"/>
          <w:iCs w:val="0"/>
          <w:caps w:val="0"/>
          <w:color w:val="333333"/>
          <w:spacing w:val="0"/>
          <w:sz w:val="24"/>
          <w:szCs w:val="24"/>
          <w:u w:val="single"/>
        </w:rPr>
        <w:t>　　</w:t>
      </w:r>
      <w:r>
        <w:rPr>
          <w:rFonts w:hint="eastAsia" w:ascii="宋体" w:hAnsi="宋体" w:eastAsia="宋体" w:cs="宋体"/>
          <w:i w:val="0"/>
          <w:iCs w:val="0"/>
          <w:caps w:val="0"/>
          <w:color w:val="333333"/>
          <w:spacing w:val="0"/>
          <w:sz w:val="24"/>
          <w:szCs w:val="24"/>
        </w:rPr>
        <w:t>年</w:t>
      </w:r>
      <w:r>
        <w:rPr>
          <w:rFonts w:hint="eastAsia" w:ascii="宋体" w:hAnsi="宋体" w:eastAsia="宋体" w:cs="宋体"/>
          <w:i w:val="0"/>
          <w:iCs w:val="0"/>
          <w:caps w:val="0"/>
          <w:color w:val="333333"/>
          <w:spacing w:val="0"/>
          <w:sz w:val="24"/>
          <w:szCs w:val="24"/>
          <w:u w:val="single"/>
        </w:rPr>
        <w:t>　　</w:t>
      </w:r>
      <w:r>
        <w:rPr>
          <w:rFonts w:hint="eastAsia" w:ascii="宋体" w:hAnsi="宋体" w:eastAsia="宋体" w:cs="宋体"/>
          <w:i w:val="0"/>
          <w:iCs w:val="0"/>
          <w:caps w:val="0"/>
          <w:color w:val="333333"/>
          <w:spacing w:val="0"/>
          <w:sz w:val="24"/>
          <w:szCs w:val="24"/>
        </w:rPr>
        <w:t>月</w:t>
      </w:r>
      <w:r>
        <w:rPr>
          <w:rFonts w:hint="eastAsia" w:ascii="宋体" w:hAnsi="宋体" w:eastAsia="宋体" w:cs="宋体"/>
          <w:i w:val="0"/>
          <w:iCs w:val="0"/>
          <w:caps w:val="0"/>
          <w:color w:val="333333"/>
          <w:spacing w:val="0"/>
          <w:sz w:val="24"/>
          <w:szCs w:val="24"/>
          <w:u w:val="single"/>
        </w:rPr>
        <w:t>　　</w:t>
      </w:r>
      <w:r>
        <w:rPr>
          <w:rFonts w:hint="eastAsia" w:ascii="宋体" w:hAnsi="宋体" w:eastAsia="宋体" w:cs="宋体"/>
          <w:i w:val="0"/>
          <w:iCs w:val="0"/>
          <w:caps w:val="0"/>
          <w:color w:val="333333"/>
          <w:spacing w:val="0"/>
          <w:sz w:val="24"/>
          <w:szCs w:val="24"/>
        </w:rPr>
        <w:t>日</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jc w:val="center"/>
        <w:textAlignment w:val="auto"/>
        <w:rPr>
          <w:rFonts w:hint="eastAsia" w:ascii="宋体" w:hAnsi="宋体" w:eastAsia="宋体" w:cs="宋体"/>
          <w:i w:val="0"/>
          <w:iCs w:val="0"/>
          <w:caps w:val="0"/>
          <w:color w:val="333333"/>
          <w:spacing w:val="0"/>
          <w:sz w:val="32"/>
          <w:szCs w:val="32"/>
        </w:rPr>
      </w:pPr>
      <w:r>
        <w:rPr>
          <w:rFonts w:hint="eastAsia" w:ascii="宋体" w:hAnsi="宋体" w:eastAsia="宋体" w:cs="宋体"/>
          <w:i w:val="0"/>
          <w:iCs w:val="0"/>
          <w:caps w:val="0"/>
          <w:color w:val="333333"/>
          <w:spacing w:val="0"/>
          <w:sz w:val="32"/>
          <w:szCs w:val="32"/>
        </w:rPr>
        <w:t>附件3 资格证明文件</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jc w:val="center"/>
        <w:textAlignment w:val="auto"/>
        <w:rPr>
          <w:rFonts w:hint="eastAsia" w:ascii="宋体" w:hAnsi="宋体" w:eastAsia="宋体" w:cs="宋体"/>
          <w:i w:val="0"/>
          <w:iCs w:val="0"/>
          <w:caps w:val="0"/>
          <w:color w:val="333333"/>
          <w:spacing w:val="0"/>
          <w:sz w:val="32"/>
          <w:szCs w:val="32"/>
        </w:rPr>
      </w:pPr>
      <w:r>
        <w:rPr>
          <w:rFonts w:hint="eastAsia" w:ascii="宋体" w:hAnsi="宋体" w:eastAsia="宋体" w:cs="宋体"/>
          <w:i w:val="0"/>
          <w:iCs w:val="0"/>
          <w:caps w:val="0"/>
          <w:color w:val="333333"/>
          <w:spacing w:val="0"/>
          <w:sz w:val="32"/>
          <w:szCs w:val="32"/>
        </w:rPr>
        <w:t>附件3-1 参加竞争性磋商的声明函（若有）</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致：</w:t>
      </w:r>
      <w:r>
        <w:rPr>
          <w:rFonts w:hint="eastAsia" w:ascii="宋体" w:hAnsi="宋体" w:eastAsia="宋体" w:cs="宋体"/>
          <w:i w:val="0"/>
          <w:iCs w:val="0"/>
          <w:caps w:val="0"/>
          <w:color w:val="333333"/>
          <w:spacing w:val="0"/>
          <w:sz w:val="24"/>
          <w:szCs w:val="24"/>
          <w:u w:val="single"/>
        </w:rPr>
        <w:t> （采购人或采购代理机构）</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1、关于贵方</w:t>
      </w:r>
      <w:r>
        <w:rPr>
          <w:rFonts w:hint="eastAsia" w:ascii="宋体" w:hAnsi="宋体" w:eastAsia="宋体" w:cs="宋体"/>
          <w:i w:val="0"/>
          <w:iCs w:val="0"/>
          <w:caps w:val="0"/>
          <w:color w:val="333333"/>
          <w:spacing w:val="0"/>
          <w:sz w:val="24"/>
          <w:szCs w:val="24"/>
          <w:u w:val="single"/>
        </w:rPr>
        <w:t>　　</w:t>
      </w:r>
      <w:r>
        <w:rPr>
          <w:rFonts w:hint="eastAsia" w:ascii="宋体" w:hAnsi="宋体" w:eastAsia="宋体" w:cs="宋体"/>
          <w:i w:val="0"/>
          <w:iCs w:val="0"/>
          <w:caps w:val="0"/>
          <w:color w:val="333333"/>
          <w:spacing w:val="0"/>
          <w:sz w:val="24"/>
          <w:szCs w:val="24"/>
        </w:rPr>
        <w:t>年</w:t>
      </w:r>
      <w:r>
        <w:rPr>
          <w:rFonts w:hint="eastAsia" w:ascii="宋体" w:hAnsi="宋体" w:eastAsia="宋体" w:cs="宋体"/>
          <w:i w:val="0"/>
          <w:iCs w:val="0"/>
          <w:caps w:val="0"/>
          <w:color w:val="333333"/>
          <w:spacing w:val="0"/>
          <w:sz w:val="24"/>
          <w:szCs w:val="24"/>
          <w:u w:val="single"/>
        </w:rPr>
        <w:t>　　</w:t>
      </w:r>
      <w:r>
        <w:rPr>
          <w:rFonts w:hint="eastAsia" w:ascii="宋体" w:hAnsi="宋体" w:eastAsia="宋体" w:cs="宋体"/>
          <w:i w:val="0"/>
          <w:iCs w:val="0"/>
          <w:caps w:val="0"/>
          <w:color w:val="333333"/>
          <w:spacing w:val="0"/>
          <w:sz w:val="24"/>
          <w:szCs w:val="24"/>
        </w:rPr>
        <w:t>月</w:t>
      </w:r>
      <w:r>
        <w:rPr>
          <w:rFonts w:hint="eastAsia" w:ascii="宋体" w:hAnsi="宋体" w:eastAsia="宋体" w:cs="宋体"/>
          <w:i w:val="0"/>
          <w:iCs w:val="0"/>
          <w:caps w:val="0"/>
          <w:color w:val="333333"/>
          <w:spacing w:val="0"/>
          <w:sz w:val="24"/>
          <w:szCs w:val="24"/>
          <w:u w:val="single"/>
        </w:rPr>
        <w:t>　　</w:t>
      </w:r>
      <w:r>
        <w:rPr>
          <w:rFonts w:hint="eastAsia" w:ascii="宋体" w:hAnsi="宋体" w:eastAsia="宋体" w:cs="宋体"/>
          <w:i w:val="0"/>
          <w:iCs w:val="0"/>
          <w:caps w:val="0"/>
          <w:color w:val="333333"/>
          <w:spacing w:val="0"/>
          <w:sz w:val="24"/>
          <w:szCs w:val="24"/>
        </w:rPr>
        <w:t>日项目（项目编号:</w:t>
      </w:r>
      <w:r>
        <w:rPr>
          <w:rFonts w:hint="eastAsia" w:ascii="宋体" w:hAnsi="宋体" w:eastAsia="宋体" w:cs="宋体"/>
          <w:i w:val="0"/>
          <w:iCs w:val="0"/>
          <w:caps w:val="0"/>
          <w:color w:val="333333"/>
          <w:spacing w:val="0"/>
          <w:sz w:val="24"/>
          <w:szCs w:val="24"/>
          <w:u w:val="single"/>
        </w:rPr>
        <w:t>                    </w:t>
      </w:r>
      <w:r>
        <w:rPr>
          <w:rFonts w:hint="eastAsia" w:ascii="宋体" w:hAnsi="宋体" w:eastAsia="宋体" w:cs="宋体"/>
          <w:i w:val="0"/>
          <w:iCs w:val="0"/>
          <w:caps w:val="0"/>
          <w:color w:val="333333"/>
          <w:spacing w:val="0"/>
          <w:sz w:val="24"/>
          <w:szCs w:val="24"/>
        </w:rPr>
        <w:t>）的采购公告（或采购邀请），本签字人代表供应商参加竞争性磋商，我方提供竞争性磋商文件中规定的相应资料和说明。本签字人确认响应文件中所有提交的文件、声明或资料（包括但不限于资格证明文件）是真实的、合法的、准确的、有效的。</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2、供应商的基本概况：</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2.1供应商单位名称：</w:t>
      </w:r>
      <w:r>
        <w:rPr>
          <w:rFonts w:hint="eastAsia" w:ascii="宋体" w:hAnsi="宋体" w:eastAsia="宋体" w:cs="宋体"/>
          <w:i w:val="0"/>
          <w:iCs w:val="0"/>
          <w:caps w:val="0"/>
          <w:color w:val="333333"/>
          <w:spacing w:val="0"/>
          <w:sz w:val="24"/>
          <w:szCs w:val="24"/>
          <w:u w:val="single"/>
        </w:rPr>
        <w:t>           　　 　　 　　</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2.2注册地址：</w:t>
      </w:r>
      <w:r>
        <w:rPr>
          <w:rFonts w:hint="eastAsia" w:ascii="宋体" w:hAnsi="宋体" w:eastAsia="宋体" w:cs="宋体"/>
          <w:i w:val="0"/>
          <w:iCs w:val="0"/>
          <w:caps w:val="0"/>
          <w:color w:val="333333"/>
          <w:spacing w:val="0"/>
          <w:sz w:val="24"/>
          <w:szCs w:val="24"/>
          <w:u w:val="single"/>
        </w:rPr>
        <w:t>           　　 　　 　　 　　</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2.3单位负责人姓名：</w:t>
      </w:r>
      <w:r>
        <w:rPr>
          <w:rFonts w:hint="eastAsia" w:ascii="宋体" w:hAnsi="宋体" w:eastAsia="宋体" w:cs="宋体"/>
          <w:i w:val="0"/>
          <w:iCs w:val="0"/>
          <w:caps w:val="0"/>
          <w:color w:val="333333"/>
          <w:spacing w:val="0"/>
          <w:sz w:val="24"/>
          <w:szCs w:val="24"/>
          <w:u w:val="single"/>
        </w:rPr>
        <w:t>  　　 　　 </w:t>
      </w:r>
      <w:r>
        <w:rPr>
          <w:rFonts w:hint="eastAsia" w:ascii="宋体" w:hAnsi="宋体" w:eastAsia="宋体" w:cs="宋体"/>
          <w:i w:val="0"/>
          <w:iCs w:val="0"/>
          <w:caps w:val="0"/>
          <w:color w:val="333333"/>
          <w:spacing w:val="0"/>
          <w:sz w:val="24"/>
          <w:szCs w:val="24"/>
        </w:rPr>
        <w:t>性别：</w:t>
      </w:r>
      <w:r>
        <w:rPr>
          <w:rFonts w:hint="eastAsia" w:ascii="宋体" w:hAnsi="宋体" w:eastAsia="宋体" w:cs="宋体"/>
          <w:i w:val="0"/>
          <w:iCs w:val="0"/>
          <w:caps w:val="0"/>
          <w:color w:val="333333"/>
          <w:spacing w:val="0"/>
          <w:sz w:val="24"/>
          <w:szCs w:val="24"/>
          <w:u w:val="single"/>
        </w:rPr>
        <w:t>  　　 </w:t>
      </w:r>
      <w:r>
        <w:rPr>
          <w:rFonts w:hint="eastAsia" w:ascii="宋体" w:hAnsi="宋体" w:eastAsia="宋体" w:cs="宋体"/>
          <w:i w:val="0"/>
          <w:iCs w:val="0"/>
          <w:caps w:val="0"/>
          <w:color w:val="333333"/>
          <w:spacing w:val="0"/>
          <w:sz w:val="24"/>
          <w:szCs w:val="24"/>
        </w:rPr>
        <w:t>年龄：</w:t>
      </w:r>
      <w:r>
        <w:rPr>
          <w:rFonts w:hint="eastAsia" w:ascii="宋体" w:hAnsi="宋体" w:eastAsia="宋体" w:cs="宋体"/>
          <w:i w:val="0"/>
          <w:iCs w:val="0"/>
          <w:caps w:val="0"/>
          <w:color w:val="333333"/>
          <w:spacing w:val="0"/>
          <w:sz w:val="24"/>
          <w:szCs w:val="24"/>
          <w:u w:val="single"/>
        </w:rPr>
        <w:t>  　　 </w:t>
      </w:r>
      <w:r>
        <w:rPr>
          <w:rFonts w:hint="eastAsia" w:ascii="宋体" w:hAnsi="宋体" w:eastAsia="宋体" w:cs="宋体"/>
          <w:i w:val="0"/>
          <w:iCs w:val="0"/>
          <w:caps w:val="0"/>
          <w:color w:val="333333"/>
          <w:spacing w:val="0"/>
          <w:sz w:val="24"/>
          <w:szCs w:val="24"/>
        </w:rPr>
        <w:t>职务：</w:t>
      </w:r>
      <w:r>
        <w:rPr>
          <w:rFonts w:hint="eastAsia" w:ascii="宋体" w:hAnsi="宋体" w:eastAsia="宋体" w:cs="宋体"/>
          <w:i w:val="0"/>
          <w:iCs w:val="0"/>
          <w:caps w:val="0"/>
          <w:color w:val="333333"/>
          <w:spacing w:val="0"/>
          <w:sz w:val="24"/>
          <w:szCs w:val="24"/>
          <w:u w:val="single"/>
        </w:rPr>
        <w:t>  　　 　　 </w:t>
      </w:r>
      <w:r>
        <w:rPr>
          <w:rFonts w:hint="eastAsia" w:ascii="宋体" w:hAnsi="宋体" w:eastAsia="宋体" w:cs="宋体"/>
          <w:i w:val="0"/>
          <w:iCs w:val="0"/>
          <w:caps w:val="0"/>
          <w:color w:val="333333"/>
          <w:spacing w:val="0"/>
          <w:sz w:val="24"/>
          <w:szCs w:val="24"/>
        </w:rPr>
        <w:t>。</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备注：“单位负责人”指单位法定代表人（供应商为法人的）或法律、法规规定代表单位行使职权的主要负责人（供应商为其他组织的）。</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对于接受联合体形式的磋商且供应商是联合体的，则联合体各成员都应当提交本资格证明文件。</w:t>
      </w:r>
    </w:p>
    <w:p>
      <w:pPr>
        <w:keepNext w:val="0"/>
        <w:keepLines w:val="0"/>
        <w:pageBreakBefore w:val="0"/>
        <w:widowControl/>
        <w:suppressLineNumbers w:val="0"/>
        <w:kinsoku/>
        <w:overflowPunct/>
        <w:topLinePunct w:val="0"/>
        <w:autoSpaceDE/>
        <w:autoSpaceDN/>
        <w:bidi w:val="0"/>
        <w:adjustRightInd/>
        <w:snapToGrid/>
        <w:spacing w:beforeAutospacing="0" w:afterAutospacing="0" w:line="240" w:lineRule="auto"/>
        <w:ind w:left="375" w:right="375"/>
        <w:jc w:val="left"/>
        <w:textAlignment w:val="auto"/>
      </w:pPr>
    </w:p>
    <w:p>
      <w:pPr>
        <w:pStyle w:val="2"/>
      </w:pP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供应商代表：</w:t>
      </w:r>
      <w:r>
        <w:rPr>
          <w:rFonts w:hint="eastAsia" w:ascii="宋体" w:hAnsi="宋体" w:eastAsia="宋体" w:cs="宋体"/>
          <w:i w:val="0"/>
          <w:iCs w:val="0"/>
          <w:caps w:val="0"/>
          <w:color w:val="333333"/>
          <w:spacing w:val="0"/>
          <w:sz w:val="24"/>
          <w:szCs w:val="24"/>
          <w:u w:val="single"/>
        </w:rPr>
        <w:t>　　　　 （签字）</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供应商名称：</w:t>
      </w:r>
      <w:r>
        <w:rPr>
          <w:rFonts w:hint="eastAsia" w:ascii="宋体" w:hAnsi="宋体" w:eastAsia="宋体" w:cs="宋体"/>
          <w:i w:val="0"/>
          <w:iCs w:val="0"/>
          <w:caps w:val="0"/>
          <w:color w:val="333333"/>
          <w:spacing w:val="0"/>
          <w:sz w:val="24"/>
          <w:szCs w:val="24"/>
          <w:u w:val="single"/>
        </w:rPr>
        <w:t>　　　　 （全称并加盖公章）　　　　</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日期：</w:t>
      </w:r>
      <w:r>
        <w:rPr>
          <w:rFonts w:hint="eastAsia" w:ascii="宋体" w:hAnsi="宋体" w:eastAsia="宋体" w:cs="宋体"/>
          <w:i w:val="0"/>
          <w:iCs w:val="0"/>
          <w:caps w:val="0"/>
          <w:color w:val="333333"/>
          <w:spacing w:val="0"/>
          <w:sz w:val="24"/>
          <w:szCs w:val="24"/>
          <w:u w:val="single"/>
        </w:rPr>
        <w:t>　　　</w:t>
      </w:r>
      <w:r>
        <w:rPr>
          <w:rFonts w:hint="eastAsia" w:ascii="宋体" w:hAnsi="宋体" w:eastAsia="宋体" w:cs="宋体"/>
          <w:i w:val="0"/>
          <w:iCs w:val="0"/>
          <w:caps w:val="0"/>
          <w:color w:val="333333"/>
          <w:spacing w:val="0"/>
          <w:sz w:val="24"/>
          <w:szCs w:val="24"/>
        </w:rPr>
        <w:t>年</w:t>
      </w:r>
      <w:r>
        <w:rPr>
          <w:rFonts w:hint="eastAsia" w:ascii="宋体" w:hAnsi="宋体" w:eastAsia="宋体" w:cs="宋体"/>
          <w:i w:val="0"/>
          <w:iCs w:val="0"/>
          <w:caps w:val="0"/>
          <w:color w:val="333333"/>
          <w:spacing w:val="0"/>
          <w:sz w:val="24"/>
          <w:szCs w:val="24"/>
          <w:u w:val="single"/>
        </w:rPr>
        <w:t>　　</w:t>
      </w:r>
      <w:r>
        <w:rPr>
          <w:rFonts w:hint="eastAsia" w:ascii="宋体" w:hAnsi="宋体" w:eastAsia="宋体" w:cs="宋体"/>
          <w:i w:val="0"/>
          <w:iCs w:val="0"/>
          <w:caps w:val="0"/>
          <w:color w:val="333333"/>
          <w:spacing w:val="0"/>
          <w:sz w:val="24"/>
          <w:szCs w:val="24"/>
        </w:rPr>
        <w:t>月</w:t>
      </w:r>
      <w:r>
        <w:rPr>
          <w:rFonts w:hint="eastAsia" w:ascii="宋体" w:hAnsi="宋体" w:eastAsia="宋体" w:cs="宋体"/>
          <w:i w:val="0"/>
          <w:iCs w:val="0"/>
          <w:caps w:val="0"/>
          <w:color w:val="333333"/>
          <w:spacing w:val="0"/>
          <w:sz w:val="24"/>
          <w:szCs w:val="24"/>
          <w:u w:val="single"/>
        </w:rPr>
        <w:t>　　</w:t>
      </w:r>
      <w:r>
        <w:rPr>
          <w:rFonts w:hint="eastAsia" w:ascii="宋体" w:hAnsi="宋体" w:eastAsia="宋体" w:cs="宋体"/>
          <w:i w:val="0"/>
          <w:iCs w:val="0"/>
          <w:caps w:val="0"/>
          <w:color w:val="333333"/>
          <w:spacing w:val="0"/>
          <w:sz w:val="24"/>
          <w:szCs w:val="24"/>
        </w:rPr>
        <w:t>日</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jc w:val="center"/>
        <w:textAlignment w:val="auto"/>
        <w:rPr>
          <w:rFonts w:hint="eastAsia" w:ascii="宋体" w:hAnsi="宋体" w:eastAsia="宋体" w:cs="宋体"/>
          <w:i w:val="0"/>
          <w:iCs w:val="0"/>
          <w:caps w:val="0"/>
          <w:color w:val="333333"/>
          <w:spacing w:val="0"/>
          <w:sz w:val="32"/>
          <w:szCs w:val="32"/>
        </w:rPr>
      </w:pPr>
      <w:r>
        <w:rPr>
          <w:rFonts w:hint="eastAsia" w:ascii="宋体" w:hAnsi="宋体" w:eastAsia="宋体" w:cs="宋体"/>
          <w:i w:val="0"/>
          <w:iCs w:val="0"/>
          <w:caps w:val="0"/>
          <w:color w:val="333333"/>
          <w:spacing w:val="0"/>
          <w:sz w:val="32"/>
          <w:szCs w:val="32"/>
        </w:rPr>
        <w:t>附件3-2 供应商的资格声明</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致：</w:t>
      </w:r>
      <w:r>
        <w:rPr>
          <w:rFonts w:hint="eastAsia" w:ascii="宋体" w:hAnsi="宋体" w:eastAsia="宋体" w:cs="宋体"/>
          <w:i w:val="0"/>
          <w:iCs w:val="0"/>
          <w:caps w:val="0"/>
          <w:color w:val="333333"/>
          <w:spacing w:val="0"/>
          <w:sz w:val="24"/>
          <w:szCs w:val="24"/>
          <w:u w:val="single"/>
        </w:rPr>
        <w:t> （采购人或采购代理机构）</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1、我方已知晓竞争性磋商文件要求并认真审核自身情况，在此郑重声明，我方具备并满足下列各项条款的规定。本声明如有虚假或不实之处，我方将失去合格供应商资格且我方的磋商保证金将不予退还。</w:t>
      </w:r>
    </w:p>
    <w:tbl>
      <w:tblPr>
        <w:tblStyle w:val="17"/>
        <w:tblW w:w="991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7570"/>
        <w:gridCol w:w="234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33" w:hRule="atLeast"/>
        </w:trPr>
        <w:tc>
          <w:tcPr>
            <w:tcW w:w="6646"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left="0" w:right="0" w:firstLine="0"/>
              <w:textAlignment w:val="auto"/>
              <w:rPr>
                <w:rFonts w:hint="eastAsia" w:ascii="宋体" w:hAnsi="宋体" w:eastAsia="宋体" w:cs="宋体"/>
                <w:b/>
                <w:bCs/>
                <w:sz w:val="24"/>
                <w:szCs w:val="24"/>
              </w:rPr>
            </w:pPr>
            <w:r>
              <w:rPr>
                <w:rFonts w:hint="eastAsia" w:ascii="宋体" w:hAnsi="宋体" w:eastAsia="宋体" w:cs="宋体"/>
                <w:b/>
                <w:bCs/>
                <w:sz w:val="24"/>
                <w:szCs w:val="24"/>
              </w:rPr>
              <w:t>《中华人民共和国政府采购法》第二十二条对供应商的要求</w:t>
            </w:r>
          </w:p>
        </w:tc>
        <w:tc>
          <w:tcPr>
            <w:tcW w:w="3273"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left="0" w:right="0" w:firstLine="0"/>
              <w:textAlignment w:val="auto"/>
              <w:rPr>
                <w:rFonts w:hint="eastAsia" w:ascii="宋体" w:hAnsi="宋体" w:eastAsia="宋体" w:cs="宋体"/>
                <w:b/>
                <w:bCs/>
                <w:sz w:val="24"/>
                <w:szCs w:val="24"/>
              </w:rPr>
            </w:pPr>
            <w:r>
              <w:rPr>
                <w:rFonts w:hint="eastAsia" w:ascii="宋体" w:hAnsi="宋体" w:eastAsia="宋体" w:cs="宋体"/>
                <w:b/>
                <w:bCs/>
                <w:sz w:val="24"/>
                <w:szCs w:val="24"/>
              </w:rPr>
              <w:t>供应商对是否符合要求做如实声明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33" w:hRule="atLeast"/>
        </w:trPr>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left="0" w:right="0" w:firstLine="0"/>
              <w:textAlignment w:val="auto"/>
              <w:rPr>
                <w:rFonts w:hint="eastAsia" w:ascii="宋体" w:hAnsi="宋体" w:eastAsia="宋体" w:cs="宋体"/>
                <w:sz w:val="24"/>
                <w:szCs w:val="24"/>
              </w:rPr>
            </w:pPr>
            <w:r>
              <w:rPr>
                <w:rFonts w:hint="eastAsia" w:ascii="宋体" w:hAnsi="宋体" w:eastAsia="宋体" w:cs="宋体"/>
                <w:sz w:val="24"/>
                <w:szCs w:val="24"/>
              </w:rPr>
              <w:t>（1）具有独立承担民事责任的能力</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left="0" w:right="0" w:firstLine="0"/>
              <w:textAlignment w:val="auto"/>
              <w:rPr>
                <w:rFonts w:hint="eastAsia" w:ascii="宋体" w:hAnsi="宋体" w:eastAsia="宋体" w:cs="宋体"/>
                <w:sz w:val="24"/>
                <w:szCs w:val="24"/>
              </w:rPr>
            </w:pPr>
            <w:r>
              <w:rPr>
                <w:rFonts w:hint="eastAsia" w:ascii="宋体" w:hAnsi="宋体" w:eastAsia="宋体" w:cs="宋体"/>
                <w:sz w:val="24"/>
                <w:szCs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33" w:hRule="atLeast"/>
        </w:trPr>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left="0" w:right="0" w:firstLine="0"/>
              <w:textAlignment w:val="auto"/>
              <w:rPr>
                <w:rFonts w:hint="eastAsia" w:ascii="宋体" w:hAnsi="宋体" w:eastAsia="宋体" w:cs="宋体"/>
                <w:sz w:val="24"/>
                <w:szCs w:val="24"/>
              </w:rPr>
            </w:pPr>
            <w:r>
              <w:rPr>
                <w:rFonts w:hint="eastAsia" w:ascii="宋体" w:hAnsi="宋体" w:eastAsia="宋体" w:cs="宋体"/>
                <w:sz w:val="24"/>
                <w:szCs w:val="24"/>
              </w:rPr>
              <w:t>（2）具有良好的商业信誉和健全的财务会计制度</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left="0" w:right="0" w:firstLine="0"/>
              <w:textAlignment w:val="auto"/>
              <w:rPr>
                <w:rFonts w:hint="eastAsia" w:ascii="宋体" w:hAnsi="宋体" w:eastAsia="宋体" w:cs="宋体"/>
                <w:sz w:val="24"/>
                <w:szCs w:val="24"/>
              </w:rPr>
            </w:pPr>
            <w:r>
              <w:rPr>
                <w:rFonts w:hint="eastAsia" w:ascii="宋体" w:hAnsi="宋体" w:eastAsia="宋体" w:cs="宋体"/>
                <w:sz w:val="24"/>
                <w:szCs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33" w:hRule="atLeast"/>
        </w:trPr>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left="0" w:right="0" w:firstLine="0"/>
              <w:textAlignment w:val="auto"/>
              <w:rPr>
                <w:rFonts w:hint="eastAsia" w:ascii="宋体" w:hAnsi="宋体" w:eastAsia="宋体" w:cs="宋体"/>
                <w:sz w:val="24"/>
                <w:szCs w:val="24"/>
              </w:rPr>
            </w:pPr>
            <w:r>
              <w:rPr>
                <w:rFonts w:hint="eastAsia" w:ascii="宋体" w:hAnsi="宋体" w:eastAsia="宋体" w:cs="宋体"/>
                <w:sz w:val="24"/>
                <w:szCs w:val="24"/>
              </w:rPr>
              <w:t>（3）具有履行合同所必需的设备和专业技术能力</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left="0" w:right="0" w:firstLine="0"/>
              <w:textAlignment w:val="auto"/>
              <w:rPr>
                <w:rFonts w:hint="eastAsia" w:ascii="宋体" w:hAnsi="宋体" w:eastAsia="宋体" w:cs="宋体"/>
                <w:sz w:val="24"/>
                <w:szCs w:val="24"/>
              </w:rPr>
            </w:pPr>
            <w:r>
              <w:rPr>
                <w:rFonts w:hint="eastAsia" w:ascii="宋体" w:hAnsi="宋体" w:eastAsia="宋体" w:cs="宋体"/>
                <w:sz w:val="24"/>
                <w:szCs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33" w:hRule="atLeast"/>
        </w:trPr>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left="0" w:right="0" w:firstLine="0"/>
              <w:textAlignment w:val="auto"/>
              <w:rPr>
                <w:rFonts w:hint="eastAsia" w:ascii="宋体" w:hAnsi="宋体" w:eastAsia="宋体" w:cs="宋体"/>
                <w:sz w:val="24"/>
                <w:szCs w:val="24"/>
              </w:rPr>
            </w:pPr>
            <w:r>
              <w:rPr>
                <w:rFonts w:hint="eastAsia" w:ascii="宋体" w:hAnsi="宋体" w:eastAsia="宋体" w:cs="宋体"/>
                <w:sz w:val="24"/>
                <w:szCs w:val="24"/>
              </w:rPr>
              <w:t>（4）有依法缴纳税收和社会保障资金的良好记录</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left="0" w:right="0" w:firstLine="0"/>
              <w:textAlignment w:val="auto"/>
              <w:rPr>
                <w:rFonts w:hint="eastAsia" w:ascii="宋体" w:hAnsi="宋体" w:eastAsia="宋体" w:cs="宋体"/>
                <w:sz w:val="24"/>
                <w:szCs w:val="24"/>
              </w:rPr>
            </w:pPr>
            <w:r>
              <w:rPr>
                <w:rFonts w:hint="eastAsia" w:ascii="宋体" w:hAnsi="宋体" w:eastAsia="宋体" w:cs="宋体"/>
                <w:sz w:val="24"/>
                <w:szCs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33" w:hRule="atLeast"/>
        </w:trPr>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left="0" w:right="0" w:firstLine="0"/>
              <w:textAlignment w:val="auto"/>
              <w:rPr>
                <w:rFonts w:hint="eastAsia" w:ascii="宋体" w:hAnsi="宋体" w:eastAsia="宋体" w:cs="宋体"/>
                <w:sz w:val="24"/>
                <w:szCs w:val="24"/>
              </w:rPr>
            </w:pPr>
            <w:r>
              <w:rPr>
                <w:rFonts w:hint="eastAsia" w:ascii="宋体" w:hAnsi="宋体" w:eastAsia="宋体" w:cs="宋体"/>
                <w:sz w:val="24"/>
                <w:szCs w:val="24"/>
              </w:rPr>
              <w:t>（5）参加政府采购活动前三年内，在经营活动中没有重大违法记录</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left="0" w:right="0" w:firstLine="0"/>
              <w:textAlignment w:val="auto"/>
              <w:rPr>
                <w:rFonts w:hint="eastAsia" w:ascii="宋体" w:hAnsi="宋体" w:eastAsia="宋体" w:cs="宋体"/>
                <w:sz w:val="24"/>
                <w:szCs w:val="24"/>
              </w:rPr>
            </w:pPr>
            <w:r>
              <w:rPr>
                <w:rFonts w:hint="eastAsia" w:ascii="宋体" w:hAnsi="宋体" w:eastAsia="宋体" w:cs="宋体"/>
                <w:sz w:val="24"/>
                <w:szCs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33" w:hRule="atLeast"/>
        </w:trPr>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left="0" w:right="0" w:firstLine="0"/>
              <w:textAlignment w:val="auto"/>
              <w:rPr>
                <w:rFonts w:hint="eastAsia" w:ascii="宋体" w:hAnsi="宋体" w:eastAsia="宋体" w:cs="宋体"/>
                <w:sz w:val="24"/>
                <w:szCs w:val="24"/>
              </w:rPr>
            </w:pPr>
            <w:r>
              <w:rPr>
                <w:rFonts w:hint="eastAsia" w:ascii="宋体" w:hAnsi="宋体" w:eastAsia="宋体" w:cs="宋体"/>
                <w:sz w:val="24"/>
                <w:szCs w:val="24"/>
              </w:rPr>
              <w:t>（6）法律、行政法规规定的其他条件。</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left="0" w:right="0" w:firstLine="0"/>
              <w:textAlignment w:val="auto"/>
              <w:rPr>
                <w:rFonts w:hint="eastAsia" w:ascii="宋体" w:hAnsi="宋体" w:eastAsia="宋体" w:cs="宋体"/>
                <w:sz w:val="24"/>
                <w:szCs w:val="24"/>
              </w:rPr>
            </w:pPr>
            <w:r>
              <w:rPr>
                <w:rFonts w:hint="eastAsia" w:ascii="宋体" w:hAnsi="宋体" w:eastAsia="宋体" w:cs="宋体"/>
                <w:sz w:val="24"/>
                <w:szCs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33" w:hRule="atLeast"/>
        </w:trPr>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left="0" w:right="0" w:firstLine="0"/>
              <w:textAlignment w:val="auto"/>
              <w:rPr>
                <w:rFonts w:hint="eastAsia" w:ascii="宋体" w:hAnsi="宋体" w:eastAsia="宋体" w:cs="宋体"/>
                <w:b/>
                <w:bCs/>
                <w:sz w:val="24"/>
                <w:szCs w:val="24"/>
              </w:rPr>
            </w:pPr>
            <w:r>
              <w:rPr>
                <w:rFonts w:hint="eastAsia" w:ascii="宋体" w:hAnsi="宋体" w:eastAsia="宋体" w:cs="宋体"/>
                <w:b/>
                <w:bCs/>
                <w:sz w:val="24"/>
                <w:szCs w:val="24"/>
              </w:rPr>
              <w:t>磋商文件对合格供应商的一般规定</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left="0" w:right="0" w:firstLine="0"/>
              <w:textAlignment w:val="auto"/>
              <w:rPr>
                <w:rFonts w:hint="eastAsia" w:ascii="宋体" w:hAnsi="宋体" w:eastAsia="宋体" w:cs="宋体"/>
                <w:b/>
                <w:bCs/>
                <w:sz w:val="24"/>
                <w:szCs w:val="24"/>
              </w:rPr>
            </w:pPr>
            <w:r>
              <w:rPr>
                <w:rFonts w:hint="eastAsia" w:ascii="宋体" w:hAnsi="宋体" w:eastAsia="宋体" w:cs="宋体"/>
                <w:b/>
                <w:bCs/>
                <w:sz w:val="24"/>
                <w:szCs w:val="24"/>
              </w:rPr>
              <w:t>供应商对是否违反一般规定做如实声明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50" w:hRule="atLeast"/>
        </w:trPr>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left="0" w:right="0" w:firstLine="0"/>
              <w:textAlignment w:val="auto"/>
              <w:rPr>
                <w:rFonts w:hint="eastAsia" w:ascii="宋体" w:hAnsi="宋体" w:eastAsia="宋体" w:cs="宋体"/>
                <w:sz w:val="24"/>
                <w:szCs w:val="24"/>
              </w:rPr>
            </w:pPr>
            <w:r>
              <w:rPr>
                <w:rFonts w:hint="eastAsia" w:ascii="宋体" w:hAnsi="宋体" w:eastAsia="宋体" w:cs="宋体"/>
                <w:sz w:val="24"/>
                <w:szCs w:val="24"/>
              </w:rPr>
              <w:t>供应商除了应遵守政府采购法及实施条例、政府采购非招标采购方式管理办法及财政部、福建省财政厅有关政府采购文件的规定外，还应遵守有关法律、法规和规章的强制性规定。</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left="0" w:right="0" w:firstLine="0"/>
              <w:textAlignment w:val="auto"/>
              <w:rPr>
                <w:rFonts w:hint="eastAsia" w:ascii="宋体" w:hAnsi="宋体" w:eastAsia="宋体" w:cs="宋体"/>
                <w:sz w:val="24"/>
                <w:szCs w:val="24"/>
              </w:rPr>
            </w:pPr>
            <w:r>
              <w:rPr>
                <w:rFonts w:hint="eastAsia" w:ascii="宋体" w:hAnsi="宋体" w:eastAsia="宋体" w:cs="宋体"/>
                <w:sz w:val="24"/>
                <w:szCs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50" w:hRule="atLeast"/>
        </w:trPr>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left="0" w:right="0" w:firstLine="0"/>
              <w:textAlignment w:val="auto"/>
              <w:rPr>
                <w:rFonts w:hint="eastAsia" w:ascii="宋体" w:hAnsi="宋体" w:eastAsia="宋体" w:cs="宋体"/>
                <w:sz w:val="24"/>
                <w:szCs w:val="24"/>
              </w:rPr>
            </w:pPr>
            <w:r>
              <w:rPr>
                <w:rFonts w:hint="eastAsia" w:ascii="宋体" w:hAnsi="宋体" w:eastAsia="宋体" w:cs="宋体"/>
                <w:sz w:val="24"/>
                <w:szCs w:val="24"/>
              </w:rPr>
              <w:t>为采购项目提供整体设计、规范编制或项目管理、监理、检测等服务的供应商，不得再参加该采购项目除整体设计、规范编制和项目管理、监理、检测等服务之外的其他采购活动。</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left="0" w:right="0" w:firstLine="0"/>
              <w:textAlignment w:val="auto"/>
              <w:rPr>
                <w:rFonts w:hint="eastAsia" w:ascii="宋体" w:hAnsi="宋体" w:eastAsia="宋体" w:cs="宋体"/>
                <w:sz w:val="24"/>
                <w:szCs w:val="24"/>
              </w:rPr>
            </w:pPr>
            <w:r>
              <w:rPr>
                <w:rFonts w:hint="eastAsia" w:ascii="宋体" w:hAnsi="宋体" w:eastAsia="宋体" w:cs="宋体"/>
                <w:sz w:val="24"/>
                <w:szCs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66" w:hRule="atLeast"/>
        </w:trPr>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left="0" w:right="0" w:firstLine="0"/>
              <w:textAlignment w:val="auto"/>
              <w:rPr>
                <w:rFonts w:hint="eastAsia" w:ascii="宋体" w:hAnsi="宋体" w:eastAsia="宋体" w:cs="宋体"/>
                <w:sz w:val="24"/>
                <w:szCs w:val="24"/>
              </w:rPr>
            </w:pPr>
            <w:r>
              <w:rPr>
                <w:rFonts w:hint="eastAsia" w:ascii="宋体" w:hAnsi="宋体" w:eastAsia="宋体" w:cs="宋体"/>
                <w:sz w:val="24"/>
                <w:szCs w:val="24"/>
              </w:rPr>
              <w:t>列入失信被执行人、重大税收违法案件当事人名单、政府采购严重违法失信行为记录名单的供应商，不得参加政府采购活动。</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left="0" w:right="0" w:firstLine="0"/>
              <w:textAlignment w:val="auto"/>
              <w:rPr>
                <w:rFonts w:hint="eastAsia" w:ascii="宋体" w:hAnsi="宋体" w:eastAsia="宋体" w:cs="宋体"/>
                <w:sz w:val="24"/>
                <w:szCs w:val="24"/>
              </w:rPr>
            </w:pPr>
            <w:r>
              <w:rPr>
                <w:rFonts w:hint="eastAsia" w:ascii="宋体" w:hAnsi="宋体" w:eastAsia="宋体" w:cs="宋体"/>
                <w:sz w:val="24"/>
                <w:szCs w:val="24"/>
              </w:rPr>
              <w:t>    </w:t>
            </w:r>
          </w:p>
        </w:tc>
      </w:tr>
    </w:tbl>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2、我方对上述声明的真实性、合法性、准确性、有效性负责，并愿意根据磋商文件和磋商过程中贵方要求提供全部现有资料、数据、文件等予以证实。</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备注：对于接受联合体形式的磋商且供应商是联合体的，则联合体各成员都应当提交本资格证明文件。</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供应商代表：</w:t>
      </w:r>
      <w:r>
        <w:rPr>
          <w:rFonts w:hint="eastAsia" w:ascii="宋体" w:hAnsi="宋体" w:eastAsia="宋体" w:cs="宋体"/>
          <w:i w:val="0"/>
          <w:iCs w:val="0"/>
          <w:caps w:val="0"/>
          <w:color w:val="333333"/>
          <w:spacing w:val="0"/>
          <w:sz w:val="24"/>
          <w:szCs w:val="24"/>
          <w:u w:val="single"/>
        </w:rPr>
        <w:t>　　　　 （签字）</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供应商名称：</w:t>
      </w:r>
      <w:r>
        <w:rPr>
          <w:rFonts w:hint="eastAsia" w:ascii="宋体" w:hAnsi="宋体" w:eastAsia="宋体" w:cs="宋体"/>
          <w:i w:val="0"/>
          <w:iCs w:val="0"/>
          <w:caps w:val="0"/>
          <w:color w:val="333333"/>
          <w:spacing w:val="0"/>
          <w:sz w:val="24"/>
          <w:szCs w:val="24"/>
          <w:u w:val="single"/>
        </w:rPr>
        <w:t>　　　　 （全称并加盖公章）　　　　</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日期：</w:t>
      </w:r>
      <w:r>
        <w:rPr>
          <w:rFonts w:hint="eastAsia" w:ascii="宋体" w:hAnsi="宋体" w:eastAsia="宋体" w:cs="宋体"/>
          <w:i w:val="0"/>
          <w:iCs w:val="0"/>
          <w:caps w:val="0"/>
          <w:color w:val="333333"/>
          <w:spacing w:val="0"/>
          <w:sz w:val="24"/>
          <w:szCs w:val="24"/>
          <w:u w:val="single"/>
        </w:rPr>
        <w:t>　　 </w:t>
      </w:r>
      <w:r>
        <w:rPr>
          <w:rFonts w:hint="eastAsia" w:ascii="宋体" w:hAnsi="宋体" w:eastAsia="宋体" w:cs="宋体"/>
          <w:i w:val="0"/>
          <w:iCs w:val="0"/>
          <w:caps w:val="0"/>
          <w:color w:val="333333"/>
          <w:spacing w:val="0"/>
          <w:sz w:val="24"/>
          <w:szCs w:val="24"/>
        </w:rPr>
        <w:t>年</w:t>
      </w:r>
      <w:r>
        <w:rPr>
          <w:rFonts w:hint="eastAsia" w:ascii="宋体" w:hAnsi="宋体" w:eastAsia="宋体" w:cs="宋体"/>
          <w:i w:val="0"/>
          <w:iCs w:val="0"/>
          <w:caps w:val="0"/>
          <w:color w:val="333333"/>
          <w:spacing w:val="0"/>
          <w:sz w:val="24"/>
          <w:szCs w:val="24"/>
          <w:u w:val="single"/>
        </w:rPr>
        <w:t>　　</w:t>
      </w:r>
      <w:r>
        <w:rPr>
          <w:rFonts w:hint="eastAsia" w:ascii="宋体" w:hAnsi="宋体" w:eastAsia="宋体" w:cs="宋体"/>
          <w:i w:val="0"/>
          <w:iCs w:val="0"/>
          <w:caps w:val="0"/>
          <w:color w:val="333333"/>
          <w:spacing w:val="0"/>
          <w:sz w:val="24"/>
          <w:szCs w:val="24"/>
        </w:rPr>
        <w:t>月</w:t>
      </w:r>
      <w:r>
        <w:rPr>
          <w:rFonts w:hint="eastAsia" w:ascii="宋体" w:hAnsi="宋体" w:eastAsia="宋体" w:cs="宋体"/>
          <w:i w:val="0"/>
          <w:iCs w:val="0"/>
          <w:caps w:val="0"/>
          <w:color w:val="333333"/>
          <w:spacing w:val="0"/>
          <w:sz w:val="24"/>
          <w:szCs w:val="24"/>
          <w:u w:val="single"/>
        </w:rPr>
        <w:t>　　</w:t>
      </w:r>
      <w:r>
        <w:rPr>
          <w:rFonts w:hint="eastAsia" w:ascii="宋体" w:hAnsi="宋体" w:eastAsia="宋体" w:cs="宋体"/>
          <w:i w:val="0"/>
          <w:iCs w:val="0"/>
          <w:caps w:val="0"/>
          <w:color w:val="333333"/>
          <w:spacing w:val="0"/>
          <w:sz w:val="24"/>
          <w:szCs w:val="24"/>
        </w:rPr>
        <w:t>日</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jc w:val="center"/>
        <w:textAlignment w:val="auto"/>
        <w:rPr>
          <w:rFonts w:hint="eastAsia" w:ascii="宋体" w:hAnsi="宋体" w:eastAsia="宋体" w:cs="宋体"/>
          <w:i w:val="0"/>
          <w:iCs w:val="0"/>
          <w:caps w:val="0"/>
          <w:color w:val="333333"/>
          <w:spacing w:val="0"/>
          <w:sz w:val="32"/>
          <w:szCs w:val="32"/>
        </w:rPr>
      </w:pPr>
      <w:r>
        <w:rPr>
          <w:rFonts w:hint="eastAsia" w:ascii="宋体" w:hAnsi="宋体" w:eastAsia="宋体" w:cs="宋体"/>
          <w:i w:val="0"/>
          <w:iCs w:val="0"/>
          <w:caps w:val="0"/>
          <w:color w:val="333333"/>
          <w:spacing w:val="0"/>
          <w:sz w:val="24"/>
          <w:szCs w:val="24"/>
        </w:rPr>
        <w:t>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jc w:val="center"/>
        <w:textAlignment w:val="auto"/>
        <w:rPr>
          <w:rFonts w:hint="eastAsia" w:ascii="宋体" w:hAnsi="宋体" w:eastAsia="宋体" w:cs="宋体"/>
          <w:i w:val="0"/>
          <w:iCs w:val="0"/>
          <w:caps w:val="0"/>
          <w:color w:val="333333"/>
          <w:spacing w:val="0"/>
          <w:sz w:val="32"/>
          <w:szCs w:val="32"/>
        </w:rPr>
      </w:pPr>
      <w:r>
        <w:rPr>
          <w:rFonts w:hint="eastAsia" w:ascii="宋体" w:hAnsi="宋体" w:eastAsia="宋体" w:cs="宋体"/>
          <w:i w:val="0"/>
          <w:iCs w:val="0"/>
          <w:caps w:val="0"/>
          <w:color w:val="333333"/>
          <w:spacing w:val="0"/>
          <w:sz w:val="32"/>
          <w:szCs w:val="32"/>
        </w:rPr>
        <w:t>附件3-3 单位负责人授权书</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致：</w:t>
      </w:r>
      <w:r>
        <w:rPr>
          <w:rFonts w:hint="eastAsia" w:ascii="宋体" w:hAnsi="宋体" w:eastAsia="宋体" w:cs="宋体"/>
          <w:i w:val="0"/>
          <w:iCs w:val="0"/>
          <w:caps w:val="0"/>
          <w:color w:val="333333"/>
          <w:spacing w:val="0"/>
          <w:sz w:val="24"/>
          <w:szCs w:val="24"/>
          <w:u w:val="single"/>
        </w:rPr>
        <w:t> （采购人或采购代理机构）</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我方的单位负责人</w:t>
      </w:r>
      <w:r>
        <w:rPr>
          <w:rFonts w:hint="eastAsia" w:ascii="宋体" w:hAnsi="宋体" w:eastAsia="宋体" w:cs="宋体"/>
          <w:i w:val="0"/>
          <w:iCs w:val="0"/>
          <w:caps w:val="0"/>
          <w:color w:val="333333"/>
          <w:spacing w:val="0"/>
          <w:sz w:val="24"/>
          <w:szCs w:val="24"/>
          <w:u w:val="single"/>
        </w:rPr>
        <w:t>（填写“单位负责人全名”） </w:t>
      </w:r>
      <w:r>
        <w:rPr>
          <w:rFonts w:hint="eastAsia" w:ascii="宋体" w:hAnsi="宋体" w:eastAsia="宋体" w:cs="宋体"/>
          <w:i w:val="0"/>
          <w:iCs w:val="0"/>
          <w:caps w:val="0"/>
          <w:color w:val="333333"/>
          <w:spacing w:val="0"/>
          <w:sz w:val="24"/>
          <w:szCs w:val="24"/>
        </w:rPr>
        <w:t>授权</w:t>
      </w:r>
      <w:r>
        <w:rPr>
          <w:rFonts w:hint="eastAsia" w:ascii="宋体" w:hAnsi="宋体" w:eastAsia="宋体" w:cs="宋体"/>
          <w:i w:val="0"/>
          <w:iCs w:val="0"/>
          <w:caps w:val="0"/>
          <w:color w:val="333333"/>
          <w:spacing w:val="0"/>
          <w:sz w:val="24"/>
          <w:szCs w:val="24"/>
          <w:u w:val="single"/>
        </w:rPr>
        <w:t>（填写“供应商代表全名”）</w:t>
      </w:r>
      <w:r>
        <w:rPr>
          <w:rFonts w:hint="eastAsia" w:ascii="宋体" w:hAnsi="宋体" w:eastAsia="宋体" w:cs="宋体"/>
          <w:i w:val="0"/>
          <w:iCs w:val="0"/>
          <w:caps w:val="0"/>
          <w:color w:val="333333"/>
          <w:spacing w:val="0"/>
          <w:sz w:val="24"/>
          <w:szCs w:val="24"/>
        </w:rPr>
        <w:t>为我方的供应商代表，代表我方参加</w:t>
      </w:r>
      <w:r>
        <w:rPr>
          <w:rFonts w:hint="eastAsia" w:ascii="宋体" w:hAnsi="宋体" w:eastAsia="宋体" w:cs="宋体"/>
          <w:i w:val="0"/>
          <w:iCs w:val="0"/>
          <w:caps w:val="0"/>
          <w:color w:val="333333"/>
          <w:spacing w:val="0"/>
          <w:sz w:val="24"/>
          <w:szCs w:val="24"/>
          <w:u w:val="single"/>
        </w:rPr>
        <w:t>（填写“项目名称”）</w:t>
      </w:r>
      <w:r>
        <w:rPr>
          <w:rFonts w:hint="eastAsia" w:ascii="宋体" w:hAnsi="宋体" w:eastAsia="宋体" w:cs="宋体"/>
          <w:i w:val="0"/>
          <w:iCs w:val="0"/>
          <w:caps w:val="0"/>
          <w:color w:val="333333"/>
          <w:spacing w:val="0"/>
          <w:sz w:val="24"/>
          <w:szCs w:val="24"/>
        </w:rPr>
        <w:t>项目（项目编号：</w:t>
      </w:r>
      <w:r>
        <w:rPr>
          <w:rFonts w:hint="eastAsia" w:ascii="宋体" w:hAnsi="宋体" w:eastAsia="宋体" w:cs="宋体"/>
          <w:i w:val="0"/>
          <w:iCs w:val="0"/>
          <w:caps w:val="0"/>
          <w:color w:val="333333"/>
          <w:spacing w:val="0"/>
          <w:sz w:val="24"/>
          <w:szCs w:val="24"/>
          <w:u w:val="single"/>
        </w:rPr>
        <w:t>　　　　　</w:t>
      </w:r>
      <w:r>
        <w:rPr>
          <w:rFonts w:hint="eastAsia" w:ascii="宋体" w:hAnsi="宋体" w:eastAsia="宋体" w:cs="宋体"/>
          <w:i w:val="0"/>
          <w:iCs w:val="0"/>
          <w:caps w:val="0"/>
          <w:color w:val="333333"/>
          <w:spacing w:val="0"/>
          <w:sz w:val="24"/>
          <w:szCs w:val="24"/>
        </w:rPr>
        <w:t>）的响应磋商，全权代表我方处理响应磋商过程的一切事宜，包括但不限于：递交响应文件、参与磋商、澄清、签约等工作。供应商代表在响应磋商过程中所签署的一切文件和处理与之有关的一切事务，我方均予以认可并对此承担责任。</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供应商代表无转委权。特此授权。</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jc w:val="center"/>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（以下无正文）</w:t>
      </w:r>
    </w:p>
    <w:p>
      <w:pPr>
        <w:keepNext w:val="0"/>
        <w:keepLines w:val="0"/>
        <w:pageBreakBefore w:val="0"/>
        <w:widowControl/>
        <w:suppressLineNumbers w:val="0"/>
        <w:kinsoku/>
        <w:overflowPunct/>
        <w:topLinePunct w:val="0"/>
        <w:autoSpaceDE/>
        <w:autoSpaceDN/>
        <w:bidi w:val="0"/>
        <w:adjustRightInd/>
        <w:snapToGrid/>
        <w:spacing w:beforeAutospacing="0" w:afterAutospacing="0" w:line="240" w:lineRule="auto"/>
        <w:ind w:left="375" w:right="375"/>
        <w:jc w:val="left"/>
        <w:textAlignment w:val="auto"/>
      </w:pPr>
    </w:p>
    <w:p>
      <w:pPr>
        <w:pStyle w:val="2"/>
      </w:pP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单位负责人：</w:t>
      </w:r>
      <w:r>
        <w:rPr>
          <w:rFonts w:hint="eastAsia" w:ascii="宋体" w:hAnsi="宋体" w:eastAsia="宋体" w:cs="宋体"/>
          <w:i w:val="0"/>
          <w:iCs w:val="0"/>
          <w:caps w:val="0"/>
          <w:color w:val="333333"/>
          <w:spacing w:val="0"/>
          <w:sz w:val="24"/>
          <w:szCs w:val="24"/>
          <w:u w:val="single"/>
        </w:rPr>
        <w:t>　　　　　</w:t>
      </w:r>
      <w:r>
        <w:rPr>
          <w:rFonts w:hint="eastAsia" w:ascii="宋体" w:hAnsi="宋体" w:eastAsia="宋体" w:cs="宋体"/>
          <w:i w:val="0"/>
          <w:iCs w:val="0"/>
          <w:caps w:val="0"/>
          <w:color w:val="333333"/>
          <w:spacing w:val="0"/>
          <w:sz w:val="24"/>
          <w:szCs w:val="24"/>
        </w:rPr>
        <w:t>身份证号：</w:t>
      </w:r>
      <w:r>
        <w:rPr>
          <w:rFonts w:hint="eastAsia" w:ascii="宋体" w:hAnsi="宋体" w:eastAsia="宋体" w:cs="宋体"/>
          <w:i w:val="0"/>
          <w:iCs w:val="0"/>
          <w:caps w:val="0"/>
          <w:color w:val="333333"/>
          <w:spacing w:val="0"/>
          <w:sz w:val="24"/>
          <w:szCs w:val="24"/>
          <w:u w:val="single"/>
        </w:rPr>
        <w:t>　　　　　</w:t>
      </w:r>
      <w:r>
        <w:rPr>
          <w:rFonts w:hint="eastAsia" w:ascii="宋体" w:hAnsi="宋体" w:eastAsia="宋体" w:cs="宋体"/>
          <w:i w:val="0"/>
          <w:iCs w:val="0"/>
          <w:caps w:val="0"/>
          <w:color w:val="333333"/>
          <w:spacing w:val="0"/>
          <w:sz w:val="24"/>
          <w:szCs w:val="24"/>
        </w:rPr>
        <w:t>手机：</w:t>
      </w:r>
      <w:r>
        <w:rPr>
          <w:rFonts w:hint="eastAsia" w:ascii="宋体" w:hAnsi="宋体" w:eastAsia="宋体" w:cs="宋体"/>
          <w:i w:val="0"/>
          <w:iCs w:val="0"/>
          <w:caps w:val="0"/>
          <w:color w:val="333333"/>
          <w:spacing w:val="0"/>
          <w:sz w:val="24"/>
          <w:szCs w:val="24"/>
          <w:u w:val="single"/>
        </w:rPr>
        <w:t>　　　　　</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供应商代表：</w:t>
      </w:r>
      <w:r>
        <w:rPr>
          <w:rFonts w:hint="eastAsia" w:ascii="宋体" w:hAnsi="宋体" w:eastAsia="宋体" w:cs="宋体"/>
          <w:i w:val="0"/>
          <w:iCs w:val="0"/>
          <w:caps w:val="0"/>
          <w:color w:val="333333"/>
          <w:spacing w:val="0"/>
          <w:sz w:val="24"/>
          <w:szCs w:val="24"/>
          <w:u w:val="single"/>
        </w:rPr>
        <w:t>　　　　　</w:t>
      </w:r>
      <w:r>
        <w:rPr>
          <w:rFonts w:hint="eastAsia" w:ascii="宋体" w:hAnsi="宋体" w:eastAsia="宋体" w:cs="宋体"/>
          <w:i w:val="0"/>
          <w:iCs w:val="0"/>
          <w:caps w:val="0"/>
          <w:color w:val="333333"/>
          <w:spacing w:val="0"/>
          <w:sz w:val="24"/>
          <w:szCs w:val="24"/>
        </w:rPr>
        <w:t>身份证号：</w:t>
      </w:r>
      <w:r>
        <w:rPr>
          <w:rFonts w:hint="eastAsia" w:ascii="宋体" w:hAnsi="宋体" w:eastAsia="宋体" w:cs="宋体"/>
          <w:i w:val="0"/>
          <w:iCs w:val="0"/>
          <w:caps w:val="0"/>
          <w:color w:val="333333"/>
          <w:spacing w:val="0"/>
          <w:sz w:val="24"/>
          <w:szCs w:val="24"/>
          <w:u w:val="single"/>
        </w:rPr>
        <w:t>　　　　　</w:t>
      </w:r>
      <w:r>
        <w:rPr>
          <w:rFonts w:hint="eastAsia" w:ascii="宋体" w:hAnsi="宋体" w:eastAsia="宋体" w:cs="宋体"/>
          <w:i w:val="0"/>
          <w:iCs w:val="0"/>
          <w:caps w:val="0"/>
          <w:color w:val="333333"/>
          <w:spacing w:val="0"/>
          <w:sz w:val="24"/>
          <w:szCs w:val="24"/>
        </w:rPr>
        <w:t>手机：</w:t>
      </w:r>
      <w:r>
        <w:rPr>
          <w:rFonts w:hint="eastAsia" w:ascii="宋体" w:hAnsi="宋体" w:eastAsia="宋体" w:cs="宋体"/>
          <w:i w:val="0"/>
          <w:iCs w:val="0"/>
          <w:caps w:val="0"/>
          <w:color w:val="333333"/>
          <w:spacing w:val="0"/>
          <w:sz w:val="24"/>
          <w:szCs w:val="24"/>
          <w:u w:val="single"/>
        </w:rPr>
        <w:t>　　　　　</w:t>
      </w:r>
    </w:p>
    <w:p>
      <w:pPr>
        <w:keepNext w:val="0"/>
        <w:keepLines w:val="0"/>
        <w:pageBreakBefore w:val="0"/>
        <w:widowControl/>
        <w:suppressLineNumbers w:val="0"/>
        <w:kinsoku/>
        <w:overflowPunct/>
        <w:topLinePunct w:val="0"/>
        <w:autoSpaceDE/>
        <w:autoSpaceDN/>
        <w:bidi w:val="0"/>
        <w:adjustRightInd/>
        <w:snapToGrid/>
        <w:spacing w:beforeAutospacing="0" w:afterAutospacing="0" w:line="240" w:lineRule="auto"/>
        <w:ind w:left="375" w:right="375"/>
        <w:jc w:val="left"/>
        <w:textAlignment w:val="auto"/>
      </w:pP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授权方</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供应商：</w:t>
      </w:r>
      <w:r>
        <w:rPr>
          <w:rFonts w:hint="eastAsia" w:ascii="宋体" w:hAnsi="宋体" w:eastAsia="宋体" w:cs="宋体"/>
          <w:i w:val="0"/>
          <w:iCs w:val="0"/>
          <w:caps w:val="0"/>
          <w:color w:val="333333"/>
          <w:spacing w:val="0"/>
          <w:sz w:val="24"/>
          <w:szCs w:val="24"/>
          <w:u w:val="single"/>
        </w:rPr>
        <w:t>（全称并加盖单位公章）</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单位负责人签字或盖章：</w:t>
      </w:r>
      <w:r>
        <w:rPr>
          <w:rFonts w:hint="eastAsia" w:ascii="宋体" w:hAnsi="宋体" w:eastAsia="宋体" w:cs="宋体"/>
          <w:i w:val="0"/>
          <w:iCs w:val="0"/>
          <w:caps w:val="0"/>
          <w:color w:val="333333"/>
          <w:spacing w:val="0"/>
          <w:sz w:val="24"/>
          <w:szCs w:val="24"/>
          <w:u w:val="single"/>
        </w:rPr>
        <w:t>　　　　　　　　　　</w:t>
      </w:r>
    </w:p>
    <w:p>
      <w:pPr>
        <w:keepNext w:val="0"/>
        <w:keepLines w:val="0"/>
        <w:pageBreakBefore w:val="0"/>
        <w:widowControl/>
        <w:suppressLineNumbers w:val="0"/>
        <w:kinsoku/>
        <w:overflowPunct/>
        <w:topLinePunct w:val="0"/>
        <w:autoSpaceDE/>
        <w:autoSpaceDN/>
        <w:bidi w:val="0"/>
        <w:adjustRightInd/>
        <w:snapToGrid/>
        <w:spacing w:beforeAutospacing="0" w:afterAutospacing="0" w:line="240" w:lineRule="auto"/>
        <w:ind w:left="375" w:right="375"/>
        <w:jc w:val="left"/>
        <w:textAlignment w:val="auto"/>
      </w:pP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接受授权方</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供应商代表签字：</w:t>
      </w:r>
      <w:r>
        <w:rPr>
          <w:rFonts w:hint="eastAsia" w:ascii="宋体" w:hAnsi="宋体" w:eastAsia="宋体" w:cs="宋体"/>
          <w:i w:val="0"/>
          <w:iCs w:val="0"/>
          <w:caps w:val="0"/>
          <w:color w:val="333333"/>
          <w:spacing w:val="0"/>
          <w:sz w:val="24"/>
          <w:szCs w:val="24"/>
          <w:u w:val="single"/>
        </w:rPr>
        <w:t>　　　　　　　　　　</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jc w:val="right"/>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签署日期：</w:t>
      </w:r>
      <w:r>
        <w:rPr>
          <w:rFonts w:hint="eastAsia" w:ascii="宋体" w:hAnsi="宋体" w:eastAsia="宋体" w:cs="宋体"/>
          <w:i w:val="0"/>
          <w:iCs w:val="0"/>
          <w:caps w:val="0"/>
          <w:color w:val="333333"/>
          <w:spacing w:val="0"/>
          <w:sz w:val="24"/>
          <w:szCs w:val="24"/>
          <w:u w:val="single"/>
        </w:rPr>
        <w:t>　　</w:t>
      </w:r>
      <w:r>
        <w:rPr>
          <w:rFonts w:hint="eastAsia" w:ascii="宋体" w:hAnsi="宋体" w:eastAsia="宋体" w:cs="宋体"/>
          <w:i w:val="0"/>
          <w:iCs w:val="0"/>
          <w:caps w:val="0"/>
          <w:color w:val="333333"/>
          <w:spacing w:val="0"/>
          <w:sz w:val="24"/>
          <w:szCs w:val="24"/>
        </w:rPr>
        <w:t>年</w:t>
      </w:r>
      <w:r>
        <w:rPr>
          <w:rFonts w:hint="eastAsia" w:ascii="宋体" w:hAnsi="宋体" w:eastAsia="宋体" w:cs="宋体"/>
          <w:i w:val="0"/>
          <w:iCs w:val="0"/>
          <w:caps w:val="0"/>
          <w:color w:val="333333"/>
          <w:spacing w:val="0"/>
          <w:sz w:val="24"/>
          <w:szCs w:val="24"/>
          <w:u w:val="single"/>
        </w:rPr>
        <w:t>　　</w:t>
      </w:r>
      <w:r>
        <w:rPr>
          <w:rFonts w:hint="eastAsia" w:ascii="宋体" w:hAnsi="宋体" w:eastAsia="宋体" w:cs="宋体"/>
          <w:i w:val="0"/>
          <w:iCs w:val="0"/>
          <w:caps w:val="0"/>
          <w:color w:val="333333"/>
          <w:spacing w:val="0"/>
          <w:sz w:val="24"/>
          <w:szCs w:val="24"/>
        </w:rPr>
        <w:t>月</w:t>
      </w:r>
      <w:r>
        <w:rPr>
          <w:rFonts w:hint="eastAsia" w:ascii="宋体" w:hAnsi="宋体" w:eastAsia="宋体" w:cs="宋体"/>
          <w:i w:val="0"/>
          <w:iCs w:val="0"/>
          <w:caps w:val="0"/>
          <w:color w:val="333333"/>
          <w:spacing w:val="0"/>
          <w:sz w:val="24"/>
          <w:szCs w:val="24"/>
          <w:u w:val="single"/>
        </w:rPr>
        <w:t>　　</w:t>
      </w:r>
      <w:r>
        <w:rPr>
          <w:rFonts w:hint="eastAsia" w:ascii="宋体" w:hAnsi="宋体" w:eastAsia="宋体" w:cs="宋体"/>
          <w:i w:val="0"/>
          <w:iCs w:val="0"/>
          <w:caps w:val="0"/>
          <w:color w:val="333333"/>
          <w:spacing w:val="0"/>
          <w:sz w:val="24"/>
          <w:szCs w:val="24"/>
        </w:rPr>
        <w:t>日</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附：单位负责人、供应商代表的身份证正反面复印件</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jc w:val="center"/>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要求：真实、有效、清晰</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※注意：</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1、企业（银行、保险、石油石化、电力、电信等行业除外）、事业单位和社会团体法人的“单位负责人”指法定代表人，即与实际提交的“营业执照等证明文件”载明的一致。</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2、银行、保险、石油石化、电力、电信等行业：以法人身份参加磋商的，“单位负责人”指法定代表人，即与实际提交的“营业执照等证明文件”载明的一致；以非法人身份参加磋商的，“单位负责人”指代表单位行使职权的主要负责人，即与实际提交的“营业执照等证明文件”载明的一致。</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3、负责响应文件签字的供应商代表如果不是上述规定的单位负责人，则供应商应当在响应文件中提供本授权书，纸质响应文件正本中的本授权书应为原件。供应商为自然人的，可不填写本授权书，但应当提供其身份证正反面复印件。。</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4、对于接受联合体形式的磋商且供应商是联合体的，则只需要联合体的牵头方提交本授权书，在纸质响应文件正本中的本授权书应为原件</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jc w:val="center"/>
        <w:textAlignment w:val="auto"/>
        <w:rPr>
          <w:rFonts w:hint="eastAsia" w:ascii="宋体" w:hAnsi="宋体" w:eastAsia="宋体" w:cs="宋体"/>
          <w:i w:val="0"/>
          <w:iCs w:val="0"/>
          <w:caps w:val="0"/>
          <w:color w:val="333333"/>
          <w:spacing w:val="0"/>
          <w:sz w:val="32"/>
          <w:szCs w:val="32"/>
        </w:rPr>
      </w:pPr>
      <w:r>
        <w:rPr>
          <w:rFonts w:hint="eastAsia" w:ascii="宋体" w:hAnsi="宋体" w:eastAsia="宋体" w:cs="宋体"/>
          <w:i w:val="0"/>
          <w:iCs w:val="0"/>
          <w:caps w:val="0"/>
          <w:color w:val="333333"/>
          <w:spacing w:val="0"/>
          <w:sz w:val="32"/>
          <w:szCs w:val="32"/>
        </w:rPr>
        <w:t>附件3-4 营业执照等证明文件</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致：</w:t>
      </w:r>
      <w:r>
        <w:rPr>
          <w:rFonts w:hint="eastAsia" w:ascii="宋体" w:hAnsi="宋体" w:eastAsia="宋体" w:cs="宋体"/>
          <w:i w:val="0"/>
          <w:iCs w:val="0"/>
          <w:caps w:val="0"/>
          <w:color w:val="333333"/>
          <w:spacing w:val="0"/>
          <w:sz w:val="24"/>
          <w:szCs w:val="24"/>
          <w:u w:val="single"/>
        </w:rPr>
        <w:t> （采购人或采购代理机构）</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 ）供应商为法人（包括企业、事业单位和社会团体）的</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现附上由</w:t>
      </w:r>
      <w:r>
        <w:rPr>
          <w:rFonts w:hint="eastAsia" w:ascii="宋体" w:hAnsi="宋体" w:eastAsia="宋体" w:cs="宋体"/>
          <w:i w:val="0"/>
          <w:iCs w:val="0"/>
          <w:caps w:val="0"/>
          <w:color w:val="333333"/>
          <w:spacing w:val="0"/>
          <w:sz w:val="24"/>
          <w:szCs w:val="24"/>
          <w:u w:val="single"/>
        </w:rPr>
        <w:t>（填写“签发机关全称”）</w:t>
      </w:r>
      <w:r>
        <w:rPr>
          <w:rFonts w:hint="eastAsia" w:ascii="宋体" w:hAnsi="宋体" w:eastAsia="宋体" w:cs="宋体"/>
          <w:i w:val="0"/>
          <w:iCs w:val="0"/>
          <w:caps w:val="0"/>
          <w:color w:val="333333"/>
          <w:spacing w:val="0"/>
          <w:sz w:val="24"/>
          <w:szCs w:val="24"/>
        </w:rPr>
        <w:t>签发的我方统一社会信用代码</w:t>
      </w:r>
      <w:r>
        <w:rPr>
          <w:rFonts w:hint="eastAsia" w:ascii="宋体" w:hAnsi="宋体" w:eastAsia="宋体" w:cs="宋体"/>
          <w:i w:val="0"/>
          <w:iCs w:val="0"/>
          <w:caps w:val="0"/>
          <w:color w:val="333333"/>
          <w:spacing w:val="0"/>
          <w:sz w:val="24"/>
          <w:szCs w:val="24"/>
          <w:u w:val="single"/>
        </w:rPr>
        <w:t>（请填写法人的具体证照名称）</w:t>
      </w:r>
      <w:r>
        <w:rPr>
          <w:rFonts w:hint="eastAsia" w:ascii="宋体" w:hAnsi="宋体" w:eastAsia="宋体" w:cs="宋体"/>
          <w:i w:val="0"/>
          <w:iCs w:val="0"/>
          <w:caps w:val="0"/>
          <w:color w:val="333333"/>
          <w:spacing w:val="0"/>
          <w:sz w:val="24"/>
          <w:szCs w:val="24"/>
        </w:rPr>
        <w:t>复印件，该证明材料真实有效，否则我方负全部责任。</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 ）供应商为非法人（包括其他组织、自然人）的</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□现附上由</w:t>
      </w:r>
      <w:r>
        <w:rPr>
          <w:rFonts w:hint="eastAsia" w:ascii="宋体" w:hAnsi="宋体" w:eastAsia="宋体" w:cs="宋体"/>
          <w:i w:val="0"/>
          <w:iCs w:val="0"/>
          <w:caps w:val="0"/>
          <w:color w:val="333333"/>
          <w:spacing w:val="0"/>
          <w:sz w:val="24"/>
          <w:szCs w:val="24"/>
          <w:u w:val="single"/>
        </w:rPr>
        <w:t>（填写“签发机关全称”）</w:t>
      </w:r>
      <w:r>
        <w:rPr>
          <w:rFonts w:hint="eastAsia" w:ascii="宋体" w:hAnsi="宋体" w:eastAsia="宋体" w:cs="宋体"/>
          <w:i w:val="0"/>
          <w:iCs w:val="0"/>
          <w:caps w:val="0"/>
          <w:color w:val="333333"/>
          <w:spacing w:val="0"/>
          <w:sz w:val="24"/>
          <w:szCs w:val="24"/>
        </w:rPr>
        <w:t>签发的我方统一社会信用代码</w:t>
      </w:r>
      <w:r>
        <w:rPr>
          <w:rFonts w:hint="eastAsia" w:ascii="宋体" w:hAnsi="宋体" w:eastAsia="宋体" w:cs="宋体"/>
          <w:i w:val="0"/>
          <w:iCs w:val="0"/>
          <w:caps w:val="0"/>
          <w:color w:val="333333"/>
          <w:spacing w:val="0"/>
          <w:sz w:val="24"/>
          <w:szCs w:val="24"/>
          <w:u w:val="single"/>
        </w:rPr>
        <w:t>（请填写非自然人的非法人的具体证照名称）</w:t>
      </w:r>
      <w:r>
        <w:rPr>
          <w:rFonts w:hint="eastAsia" w:ascii="宋体" w:hAnsi="宋体" w:eastAsia="宋体" w:cs="宋体"/>
          <w:i w:val="0"/>
          <w:iCs w:val="0"/>
          <w:caps w:val="0"/>
          <w:color w:val="333333"/>
          <w:spacing w:val="0"/>
          <w:sz w:val="24"/>
          <w:szCs w:val="24"/>
        </w:rPr>
        <w:t>复印件，该证明材料真实有效，否则我方负全部责任。</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□现附上由</w:t>
      </w:r>
      <w:r>
        <w:rPr>
          <w:rFonts w:hint="eastAsia" w:ascii="宋体" w:hAnsi="宋体" w:eastAsia="宋体" w:cs="宋体"/>
          <w:i w:val="0"/>
          <w:iCs w:val="0"/>
          <w:caps w:val="0"/>
          <w:color w:val="333333"/>
          <w:spacing w:val="0"/>
          <w:sz w:val="24"/>
          <w:szCs w:val="24"/>
          <w:u w:val="single"/>
        </w:rPr>
        <w:t>（填写“签发机关全称”）</w:t>
      </w:r>
      <w:r>
        <w:rPr>
          <w:rFonts w:hint="eastAsia" w:ascii="宋体" w:hAnsi="宋体" w:eastAsia="宋体" w:cs="宋体"/>
          <w:i w:val="0"/>
          <w:iCs w:val="0"/>
          <w:caps w:val="0"/>
          <w:color w:val="333333"/>
          <w:spacing w:val="0"/>
          <w:sz w:val="24"/>
          <w:szCs w:val="24"/>
        </w:rPr>
        <w:t>签发的我方统一社会信用代码</w:t>
      </w:r>
      <w:r>
        <w:rPr>
          <w:rFonts w:hint="eastAsia" w:ascii="宋体" w:hAnsi="宋体" w:eastAsia="宋体" w:cs="宋体"/>
          <w:i w:val="0"/>
          <w:iCs w:val="0"/>
          <w:caps w:val="0"/>
          <w:color w:val="333333"/>
          <w:spacing w:val="0"/>
          <w:sz w:val="24"/>
          <w:szCs w:val="24"/>
          <w:u w:val="single"/>
        </w:rPr>
        <w:t>（请填写自然人的身份证件名称）</w:t>
      </w:r>
      <w:r>
        <w:rPr>
          <w:rFonts w:hint="eastAsia" w:ascii="宋体" w:hAnsi="宋体" w:eastAsia="宋体" w:cs="宋体"/>
          <w:i w:val="0"/>
          <w:iCs w:val="0"/>
          <w:caps w:val="0"/>
          <w:color w:val="333333"/>
          <w:spacing w:val="0"/>
          <w:sz w:val="24"/>
          <w:szCs w:val="24"/>
        </w:rPr>
        <w:t>复印件，该证明材料真实有效，否则我方负全部责任。</w:t>
      </w:r>
    </w:p>
    <w:p>
      <w:pPr>
        <w:keepNext w:val="0"/>
        <w:keepLines w:val="0"/>
        <w:pageBreakBefore w:val="0"/>
        <w:widowControl/>
        <w:suppressLineNumbers w:val="0"/>
        <w:kinsoku/>
        <w:overflowPunct/>
        <w:topLinePunct w:val="0"/>
        <w:autoSpaceDE/>
        <w:autoSpaceDN/>
        <w:bidi w:val="0"/>
        <w:adjustRightInd/>
        <w:snapToGrid/>
        <w:spacing w:beforeAutospacing="0" w:afterAutospacing="0" w:line="240" w:lineRule="auto"/>
        <w:ind w:left="375" w:right="375"/>
        <w:jc w:val="left"/>
        <w:textAlignment w:val="auto"/>
      </w:pP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※注意：</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1、请供应商根据实际情况填写，在相应的（）中打“√”并选择相应的“□”（若有）后，再按照本格式的要求提供相应证明材料的复印件。</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2、供应商为企业的，提供有效的营业执照复印件；供应商为事业单位的，提供有效的事业单位法人证书复印件；供应商为社会团体的，提供有效的社会团体法人登记证书复印件；供应商为合伙企业、个体工商户的，提供有效的营业执照复印件；供应商为非企业专业服务机构的，提供有效的执业许可证等证明材料复印件；供应商为自然人的，提供有效的自然人身份证件复印件；其他供应商应按照有关法律、法规和规章规定，提供有效的相应具体证照复印件。</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3、对于接受联合体形式的磋商且供应商是联合体的，则联合体各成员都应当提交本资格证明文件。</w:t>
      </w:r>
    </w:p>
    <w:p>
      <w:pPr>
        <w:keepNext w:val="0"/>
        <w:keepLines w:val="0"/>
        <w:pageBreakBefore w:val="0"/>
        <w:widowControl/>
        <w:suppressLineNumbers w:val="0"/>
        <w:kinsoku/>
        <w:overflowPunct/>
        <w:topLinePunct w:val="0"/>
        <w:autoSpaceDE/>
        <w:autoSpaceDN/>
        <w:bidi w:val="0"/>
        <w:adjustRightInd/>
        <w:snapToGrid/>
        <w:spacing w:beforeAutospacing="0" w:afterAutospacing="0" w:line="240" w:lineRule="auto"/>
        <w:ind w:left="375" w:right="375"/>
        <w:jc w:val="left"/>
        <w:textAlignment w:val="auto"/>
      </w:pP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供应商代表</w:t>
      </w:r>
      <w:r>
        <w:rPr>
          <w:rFonts w:hint="eastAsia" w:ascii="宋体" w:hAnsi="宋体" w:eastAsia="宋体" w:cs="宋体"/>
          <w:i w:val="0"/>
          <w:iCs w:val="0"/>
          <w:caps w:val="0"/>
          <w:color w:val="333333"/>
          <w:spacing w:val="0"/>
          <w:sz w:val="24"/>
          <w:szCs w:val="24"/>
          <w:u w:val="single"/>
        </w:rPr>
        <w:t>　　　　　（签字）</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供应商名称</w:t>
      </w:r>
      <w:r>
        <w:rPr>
          <w:rFonts w:hint="eastAsia" w:ascii="宋体" w:hAnsi="宋体" w:eastAsia="宋体" w:cs="宋体"/>
          <w:i w:val="0"/>
          <w:iCs w:val="0"/>
          <w:caps w:val="0"/>
          <w:color w:val="333333"/>
          <w:spacing w:val="0"/>
          <w:sz w:val="24"/>
          <w:szCs w:val="24"/>
          <w:u w:val="single"/>
        </w:rPr>
        <w:t>　　　　　（全称并加盖公章）</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日期：</w:t>
      </w:r>
      <w:r>
        <w:rPr>
          <w:rFonts w:hint="eastAsia" w:ascii="宋体" w:hAnsi="宋体" w:eastAsia="宋体" w:cs="宋体"/>
          <w:i w:val="0"/>
          <w:iCs w:val="0"/>
          <w:caps w:val="0"/>
          <w:color w:val="333333"/>
          <w:spacing w:val="0"/>
          <w:sz w:val="24"/>
          <w:szCs w:val="24"/>
          <w:u w:val="single"/>
        </w:rPr>
        <w:t>　　</w:t>
      </w:r>
      <w:r>
        <w:rPr>
          <w:rFonts w:hint="eastAsia" w:ascii="宋体" w:hAnsi="宋体" w:eastAsia="宋体" w:cs="宋体"/>
          <w:i w:val="0"/>
          <w:iCs w:val="0"/>
          <w:caps w:val="0"/>
          <w:color w:val="333333"/>
          <w:spacing w:val="0"/>
          <w:sz w:val="24"/>
          <w:szCs w:val="24"/>
        </w:rPr>
        <w:t>年</w:t>
      </w:r>
      <w:r>
        <w:rPr>
          <w:rFonts w:hint="eastAsia" w:ascii="宋体" w:hAnsi="宋体" w:eastAsia="宋体" w:cs="宋体"/>
          <w:i w:val="0"/>
          <w:iCs w:val="0"/>
          <w:caps w:val="0"/>
          <w:color w:val="333333"/>
          <w:spacing w:val="0"/>
          <w:sz w:val="24"/>
          <w:szCs w:val="24"/>
          <w:u w:val="single"/>
        </w:rPr>
        <w:t>　　</w:t>
      </w:r>
      <w:r>
        <w:rPr>
          <w:rFonts w:hint="eastAsia" w:ascii="宋体" w:hAnsi="宋体" w:eastAsia="宋体" w:cs="宋体"/>
          <w:i w:val="0"/>
          <w:iCs w:val="0"/>
          <w:caps w:val="0"/>
          <w:color w:val="333333"/>
          <w:spacing w:val="0"/>
          <w:sz w:val="24"/>
          <w:szCs w:val="24"/>
        </w:rPr>
        <w:t>月</w:t>
      </w:r>
      <w:r>
        <w:rPr>
          <w:rFonts w:hint="eastAsia" w:ascii="宋体" w:hAnsi="宋体" w:eastAsia="宋体" w:cs="宋体"/>
          <w:i w:val="0"/>
          <w:iCs w:val="0"/>
          <w:caps w:val="0"/>
          <w:color w:val="333333"/>
          <w:spacing w:val="0"/>
          <w:sz w:val="24"/>
          <w:szCs w:val="24"/>
          <w:u w:val="single"/>
        </w:rPr>
        <w:t>　　</w:t>
      </w:r>
      <w:r>
        <w:rPr>
          <w:rFonts w:hint="eastAsia" w:ascii="宋体" w:hAnsi="宋体" w:eastAsia="宋体" w:cs="宋体"/>
          <w:i w:val="0"/>
          <w:iCs w:val="0"/>
          <w:caps w:val="0"/>
          <w:color w:val="333333"/>
          <w:spacing w:val="0"/>
          <w:sz w:val="24"/>
          <w:szCs w:val="24"/>
        </w:rPr>
        <w:t>日</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jc w:val="center"/>
        <w:textAlignment w:val="auto"/>
        <w:rPr>
          <w:rFonts w:hint="eastAsia" w:ascii="宋体" w:hAnsi="宋体" w:eastAsia="宋体" w:cs="宋体"/>
          <w:i w:val="0"/>
          <w:iCs w:val="0"/>
          <w:caps w:val="0"/>
          <w:color w:val="333333"/>
          <w:spacing w:val="0"/>
          <w:sz w:val="32"/>
          <w:szCs w:val="32"/>
        </w:rPr>
      </w:pPr>
      <w:r>
        <w:rPr>
          <w:rFonts w:hint="eastAsia" w:ascii="宋体" w:hAnsi="宋体" w:eastAsia="宋体" w:cs="宋体"/>
          <w:i w:val="0"/>
          <w:iCs w:val="0"/>
          <w:caps w:val="0"/>
          <w:color w:val="333333"/>
          <w:spacing w:val="0"/>
          <w:sz w:val="24"/>
          <w:szCs w:val="24"/>
        </w:rPr>
        <w:t>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jc w:val="center"/>
        <w:textAlignment w:val="auto"/>
        <w:rPr>
          <w:rFonts w:hint="eastAsia" w:ascii="宋体" w:hAnsi="宋体" w:eastAsia="宋体" w:cs="宋体"/>
          <w:i w:val="0"/>
          <w:iCs w:val="0"/>
          <w:caps w:val="0"/>
          <w:color w:val="333333"/>
          <w:spacing w:val="0"/>
          <w:sz w:val="32"/>
          <w:szCs w:val="32"/>
        </w:rPr>
      </w:pPr>
      <w:r>
        <w:rPr>
          <w:rFonts w:hint="eastAsia" w:ascii="宋体" w:hAnsi="宋体" w:eastAsia="宋体" w:cs="宋体"/>
          <w:i w:val="0"/>
          <w:iCs w:val="0"/>
          <w:caps w:val="0"/>
          <w:color w:val="333333"/>
          <w:spacing w:val="0"/>
          <w:sz w:val="32"/>
          <w:szCs w:val="32"/>
        </w:rPr>
        <w:t>附件3-5 财务状况报告</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致：</w:t>
      </w:r>
      <w:r>
        <w:rPr>
          <w:rFonts w:hint="eastAsia" w:ascii="宋体" w:hAnsi="宋体" w:eastAsia="宋体" w:cs="宋体"/>
          <w:i w:val="0"/>
          <w:iCs w:val="0"/>
          <w:caps w:val="0"/>
          <w:color w:val="333333"/>
          <w:spacing w:val="0"/>
          <w:sz w:val="24"/>
          <w:szCs w:val="24"/>
          <w:u w:val="single"/>
        </w:rPr>
        <w:t> （采购人或采购代理机构）</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 ）供应商提供财务报告的</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□企业适用：现附上我方</w:t>
      </w:r>
      <w:r>
        <w:rPr>
          <w:rFonts w:hint="eastAsia" w:ascii="宋体" w:hAnsi="宋体" w:eastAsia="宋体" w:cs="宋体"/>
          <w:i w:val="0"/>
          <w:iCs w:val="0"/>
          <w:caps w:val="0"/>
          <w:color w:val="333333"/>
          <w:spacing w:val="0"/>
          <w:sz w:val="24"/>
          <w:szCs w:val="24"/>
          <w:u w:val="single"/>
        </w:rPr>
        <w:t>（填写“具体的年度、或半年度、或季度”）</w:t>
      </w:r>
      <w:r>
        <w:rPr>
          <w:rFonts w:hint="eastAsia" w:ascii="宋体" w:hAnsi="宋体" w:eastAsia="宋体" w:cs="宋体"/>
          <w:i w:val="0"/>
          <w:iCs w:val="0"/>
          <w:caps w:val="0"/>
          <w:color w:val="333333"/>
          <w:spacing w:val="0"/>
          <w:sz w:val="24"/>
          <w:szCs w:val="24"/>
        </w:rPr>
        <w:t>财务报告复印件，包括资产负债表、利润表、现金流量表、所有者权益变动表及其附注（若有）、会计师事务所营业执照和注册会计师资格证书，上述证明材料真实有效，否则我方负全部责任。</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□事业单位适用：现附上我方</w:t>
      </w:r>
      <w:r>
        <w:rPr>
          <w:rFonts w:hint="eastAsia" w:ascii="宋体" w:hAnsi="宋体" w:eastAsia="宋体" w:cs="宋体"/>
          <w:i w:val="0"/>
          <w:iCs w:val="0"/>
          <w:caps w:val="0"/>
          <w:color w:val="333333"/>
          <w:spacing w:val="0"/>
          <w:sz w:val="24"/>
          <w:szCs w:val="24"/>
          <w:u w:val="single"/>
        </w:rPr>
        <w:t>（填写“具体的年度、或半年度、或季度”）</w:t>
      </w:r>
      <w:r>
        <w:rPr>
          <w:rFonts w:hint="eastAsia" w:ascii="宋体" w:hAnsi="宋体" w:eastAsia="宋体" w:cs="宋体"/>
          <w:i w:val="0"/>
          <w:iCs w:val="0"/>
          <w:caps w:val="0"/>
          <w:color w:val="333333"/>
          <w:spacing w:val="0"/>
          <w:sz w:val="24"/>
          <w:szCs w:val="24"/>
        </w:rPr>
        <w:t>财务报告复印件，包括资产负债表、收入支出表或收入费用表、财政补助收入支出表（若有）、会计师事务所营业执照和注册会计师资格证书，上述证明材料真实有效，否则我方负全部责任。</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□社会团体、民办非企单位适用：现附上我方</w:t>
      </w:r>
      <w:r>
        <w:rPr>
          <w:rFonts w:hint="eastAsia" w:ascii="宋体" w:hAnsi="宋体" w:eastAsia="宋体" w:cs="宋体"/>
          <w:i w:val="0"/>
          <w:iCs w:val="0"/>
          <w:caps w:val="0"/>
          <w:color w:val="333333"/>
          <w:spacing w:val="0"/>
          <w:sz w:val="24"/>
          <w:szCs w:val="24"/>
          <w:u w:val="single"/>
        </w:rPr>
        <w:t>（填写“具体的年度、或半年度、或季度”）</w:t>
      </w:r>
      <w:r>
        <w:rPr>
          <w:rFonts w:hint="eastAsia" w:ascii="宋体" w:hAnsi="宋体" w:eastAsia="宋体" w:cs="宋体"/>
          <w:i w:val="0"/>
          <w:iCs w:val="0"/>
          <w:caps w:val="0"/>
          <w:color w:val="333333"/>
          <w:spacing w:val="0"/>
          <w:sz w:val="24"/>
          <w:szCs w:val="24"/>
        </w:rPr>
        <w:t>财务报告复印件，包括资产负债表、业务活动表、现金流量表、会计师事务所营业执照和注册会计师资格证书，上述证明材料真实有效，否则我方负全部责任。</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 ）供应商提供资信证明的</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□非自然人适用（包括企业、事业单位、社会团体和其他组织）：现附上我方银行：</w:t>
      </w:r>
      <w:r>
        <w:rPr>
          <w:rFonts w:hint="eastAsia" w:ascii="宋体" w:hAnsi="宋体" w:eastAsia="宋体" w:cs="宋体"/>
          <w:i w:val="0"/>
          <w:iCs w:val="0"/>
          <w:caps w:val="0"/>
          <w:color w:val="333333"/>
          <w:spacing w:val="0"/>
          <w:sz w:val="24"/>
          <w:szCs w:val="24"/>
          <w:u w:val="single"/>
        </w:rPr>
        <w:t>（填写“开户银行全称”）</w:t>
      </w:r>
      <w:r>
        <w:rPr>
          <w:rFonts w:hint="eastAsia" w:ascii="宋体" w:hAnsi="宋体" w:eastAsia="宋体" w:cs="宋体"/>
          <w:i w:val="0"/>
          <w:iCs w:val="0"/>
          <w:caps w:val="0"/>
          <w:color w:val="333333"/>
          <w:spacing w:val="0"/>
          <w:sz w:val="24"/>
          <w:szCs w:val="24"/>
        </w:rPr>
        <w:t>出具的资信证明复印件，上述证明材料真实有效，否则我方负全部责任。</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□自然人适用（包括企业、事业单位、社会团体和其他组织）：现附上我方银行：</w:t>
      </w:r>
      <w:r>
        <w:rPr>
          <w:rFonts w:hint="eastAsia" w:ascii="宋体" w:hAnsi="宋体" w:eastAsia="宋体" w:cs="宋体"/>
          <w:i w:val="0"/>
          <w:iCs w:val="0"/>
          <w:caps w:val="0"/>
          <w:color w:val="333333"/>
          <w:spacing w:val="0"/>
          <w:sz w:val="24"/>
          <w:szCs w:val="24"/>
          <w:u w:val="single"/>
        </w:rPr>
        <w:t>（填写自然人的“个人账户的开户银行全称”）</w:t>
      </w:r>
      <w:r>
        <w:rPr>
          <w:rFonts w:hint="eastAsia" w:ascii="宋体" w:hAnsi="宋体" w:eastAsia="宋体" w:cs="宋体"/>
          <w:i w:val="0"/>
          <w:iCs w:val="0"/>
          <w:caps w:val="0"/>
          <w:color w:val="333333"/>
          <w:spacing w:val="0"/>
          <w:sz w:val="24"/>
          <w:szCs w:val="24"/>
        </w:rPr>
        <w:t>出具的资信证明复印件，上述证明材料真实有效，否则我方负全部责任。</w:t>
      </w:r>
    </w:p>
    <w:p>
      <w:pPr>
        <w:keepNext w:val="0"/>
        <w:keepLines w:val="0"/>
        <w:pageBreakBefore w:val="0"/>
        <w:widowControl/>
        <w:suppressLineNumbers w:val="0"/>
        <w:kinsoku/>
        <w:overflowPunct/>
        <w:topLinePunct w:val="0"/>
        <w:autoSpaceDE/>
        <w:autoSpaceDN/>
        <w:bidi w:val="0"/>
        <w:adjustRightInd/>
        <w:snapToGrid/>
        <w:spacing w:beforeAutospacing="0" w:afterAutospacing="0" w:line="240" w:lineRule="auto"/>
        <w:ind w:left="375" w:right="375"/>
        <w:jc w:val="left"/>
        <w:textAlignment w:val="auto"/>
      </w:pP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※注意事项：</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1、上文提供财务报告、资信证明、担保函共三大类型，请供应商按照自身实际情况编制填写，在其中相应的（）中打“√”并选择相应的“□”（若有）后，再按照本格式的要求提供相应证明材料的复印件即可。即供应商符合上述三大类型其中一种，并按要求提供相应证明资料即为满足。</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2、供应商提供的财务报告复印件（成立年限按照首次响应文件递交截止时间推算）应符合下列规定：</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2.1成立年限满1年及以上的供应商，提供经审计的上一年度的年度财务报告。</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2.2成立年限满半年但不足1年的供应商，提供该半年度中任一季度的季度财务报告或该半年度的半年度财务报告。</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b/>
          <w:bCs/>
          <w:sz w:val="24"/>
          <w:szCs w:val="24"/>
        </w:rPr>
      </w:pPr>
      <w:r>
        <w:rPr>
          <w:rFonts w:hint="eastAsia" w:ascii="宋体" w:hAnsi="宋体" w:eastAsia="宋体" w:cs="宋体"/>
          <w:b/>
          <w:bCs/>
          <w:i w:val="0"/>
          <w:iCs w:val="0"/>
          <w:caps w:val="0"/>
          <w:color w:val="333333"/>
          <w:spacing w:val="0"/>
          <w:sz w:val="24"/>
          <w:szCs w:val="24"/>
        </w:rPr>
        <w:t>※无法按照本格式注意事项第2.1、2.2条规定提供财务报告复印件的供应商，应按照本格式注意事项的要求选择提供资信证明复印件。</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3、对于接受联合体形式的磋商且供应商是联合体的，则联合体各成员都应当提交本资格证明文件。</w:t>
      </w:r>
    </w:p>
    <w:p>
      <w:pPr>
        <w:keepNext w:val="0"/>
        <w:keepLines w:val="0"/>
        <w:pageBreakBefore w:val="0"/>
        <w:widowControl/>
        <w:suppressLineNumbers w:val="0"/>
        <w:kinsoku/>
        <w:overflowPunct/>
        <w:topLinePunct w:val="0"/>
        <w:autoSpaceDE/>
        <w:autoSpaceDN/>
        <w:bidi w:val="0"/>
        <w:adjustRightInd/>
        <w:snapToGrid/>
        <w:spacing w:beforeAutospacing="0" w:afterAutospacing="0" w:line="240" w:lineRule="auto"/>
        <w:ind w:left="375" w:right="375"/>
        <w:jc w:val="left"/>
        <w:textAlignment w:val="auto"/>
      </w:pP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供应商代表</w:t>
      </w:r>
      <w:r>
        <w:rPr>
          <w:rFonts w:hint="eastAsia" w:ascii="宋体" w:hAnsi="宋体" w:eastAsia="宋体" w:cs="宋体"/>
          <w:i w:val="0"/>
          <w:iCs w:val="0"/>
          <w:caps w:val="0"/>
          <w:color w:val="333333"/>
          <w:spacing w:val="0"/>
          <w:sz w:val="24"/>
          <w:szCs w:val="24"/>
          <w:u w:val="single"/>
        </w:rPr>
        <w:t>　　　　　（签字）</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供应商名称</w:t>
      </w:r>
      <w:r>
        <w:rPr>
          <w:rFonts w:hint="eastAsia" w:ascii="宋体" w:hAnsi="宋体" w:eastAsia="宋体" w:cs="宋体"/>
          <w:i w:val="0"/>
          <w:iCs w:val="0"/>
          <w:caps w:val="0"/>
          <w:color w:val="333333"/>
          <w:spacing w:val="0"/>
          <w:sz w:val="24"/>
          <w:szCs w:val="24"/>
          <w:u w:val="single"/>
        </w:rPr>
        <w:t>　　　　　（全称并加盖公章）</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日期：</w:t>
      </w:r>
      <w:r>
        <w:rPr>
          <w:rFonts w:hint="eastAsia" w:ascii="宋体" w:hAnsi="宋体" w:eastAsia="宋体" w:cs="宋体"/>
          <w:i w:val="0"/>
          <w:iCs w:val="0"/>
          <w:caps w:val="0"/>
          <w:color w:val="333333"/>
          <w:spacing w:val="0"/>
          <w:sz w:val="24"/>
          <w:szCs w:val="24"/>
          <w:u w:val="single"/>
        </w:rPr>
        <w:t>　　</w:t>
      </w:r>
      <w:r>
        <w:rPr>
          <w:rFonts w:hint="eastAsia" w:ascii="宋体" w:hAnsi="宋体" w:eastAsia="宋体" w:cs="宋体"/>
          <w:i w:val="0"/>
          <w:iCs w:val="0"/>
          <w:caps w:val="0"/>
          <w:color w:val="333333"/>
          <w:spacing w:val="0"/>
          <w:sz w:val="24"/>
          <w:szCs w:val="24"/>
        </w:rPr>
        <w:t>年</w:t>
      </w:r>
      <w:r>
        <w:rPr>
          <w:rFonts w:hint="eastAsia" w:ascii="宋体" w:hAnsi="宋体" w:eastAsia="宋体" w:cs="宋体"/>
          <w:i w:val="0"/>
          <w:iCs w:val="0"/>
          <w:caps w:val="0"/>
          <w:color w:val="333333"/>
          <w:spacing w:val="0"/>
          <w:sz w:val="24"/>
          <w:szCs w:val="24"/>
          <w:u w:val="single"/>
        </w:rPr>
        <w:t>　　</w:t>
      </w:r>
      <w:r>
        <w:rPr>
          <w:rFonts w:hint="eastAsia" w:ascii="宋体" w:hAnsi="宋体" w:eastAsia="宋体" w:cs="宋体"/>
          <w:i w:val="0"/>
          <w:iCs w:val="0"/>
          <w:caps w:val="0"/>
          <w:color w:val="333333"/>
          <w:spacing w:val="0"/>
          <w:sz w:val="24"/>
          <w:szCs w:val="24"/>
        </w:rPr>
        <w:t>月</w:t>
      </w:r>
      <w:r>
        <w:rPr>
          <w:rFonts w:hint="eastAsia" w:ascii="宋体" w:hAnsi="宋体" w:eastAsia="宋体" w:cs="宋体"/>
          <w:i w:val="0"/>
          <w:iCs w:val="0"/>
          <w:caps w:val="0"/>
          <w:color w:val="333333"/>
          <w:spacing w:val="0"/>
          <w:sz w:val="24"/>
          <w:szCs w:val="24"/>
          <w:u w:val="single"/>
        </w:rPr>
        <w:t>　　</w:t>
      </w:r>
      <w:r>
        <w:rPr>
          <w:rFonts w:hint="eastAsia" w:ascii="宋体" w:hAnsi="宋体" w:eastAsia="宋体" w:cs="宋体"/>
          <w:i w:val="0"/>
          <w:iCs w:val="0"/>
          <w:caps w:val="0"/>
          <w:color w:val="333333"/>
          <w:spacing w:val="0"/>
          <w:sz w:val="24"/>
          <w:szCs w:val="24"/>
        </w:rPr>
        <w:t>日</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jc w:val="center"/>
        <w:textAlignment w:val="auto"/>
        <w:rPr>
          <w:rFonts w:hint="eastAsia" w:ascii="宋体" w:hAnsi="宋体" w:eastAsia="宋体" w:cs="宋体"/>
          <w:i w:val="0"/>
          <w:iCs w:val="0"/>
          <w:caps w:val="0"/>
          <w:color w:val="333333"/>
          <w:spacing w:val="0"/>
          <w:sz w:val="32"/>
          <w:szCs w:val="32"/>
        </w:rPr>
      </w:pPr>
      <w:r>
        <w:rPr>
          <w:rFonts w:hint="eastAsia" w:ascii="宋体" w:hAnsi="宋体" w:eastAsia="宋体" w:cs="宋体"/>
          <w:i w:val="0"/>
          <w:iCs w:val="0"/>
          <w:caps w:val="0"/>
          <w:color w:val="333333"/>
          <w:spacing w:val="0"/>
          <w:sz w:val="32"/>
          <w:szCs w:val="32"/>
        </w:rPr>
        <w:t>附件3-6 依法缴纳税收证明材料</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致：</w:t>
      </w:r>
      <w:r>
        <w:rPr>
          <w:rFonts w:hint="eastAsia" w:ascii="宋体" w:hAnsi="宋体" w:eastAsia="宋体" w:cs="宋体"/>
          <w:i w:val="0"/>
          <w:iCs w:val="0"/>
          <w:caps w:val="0"/>
          <w:color w:val="333333"/>
          <w:spacing w:val="0"/>
          <w:sz w:val="24"/>
          <w:szCs w:val="24"/>
          <w:u w:val="single"/>
        </w:rPr>
        <w:t> （采购人或采购代理机构）</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1、依法缴纳税收的供应商</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 ）法人（包括企业、事业单位和社会团体）的</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现附上自</w:t>
      </w:r>
      <w:r>
        <w:rPr>
          <w:rFonts w:hint="eastAsia" w:ascii="宋体" w:hAnsi="宋体" w:eastAsia="宋体" w:cs="宋体"/>
          <w:i w:val="0"/>
          <w:iCs w:val="0"/>
          <w:caps w:val="0"/>
          <w:color w:val="333333"/>
          <w:spacing w:val="0"/>
          <w:sz w:val="24"/>
          <w:szCs w:val="24"/>
          <w:u w:val="single"/>
        </w:rPr>
        <w:t>　　年　　月　　日</w:t>
      </w:r>
      <w:r>
        <w:rPr>
          <w:rFonts w:hint="eastAsia" w:ascii="宋体" w:hAnsi="宋体" w:eastAsia="宋体" w:cs="宋体"/>
          <w:i w:val="0"/>
          <w:iCs w:val="0"/>
          <w:caps w:val="0"/>
          <w:color w:val="333333"/>
          <w:spacing w:val="0"/>
          <w:sz w:val="24"/>
          <w:szCs w:val="24"/>
        </w:rPr>
        <w:t>至</w:t>
      </w:r>
      <w:r>
        <w:rPr>
          <w:rFonts w:hint="eastAsia" w:ascii="宋体" w:hAnsi="宋体" w:eastAsia="宋体" w:cs="宋体"/>
          <w:i w:val="0"/>
          <w:iCs w:val="0"/>
          <w:caps w:val="0"/>
          <w:color w:val="333333"/>
          <w:spacing w:val="0"/>
          <w:sz w:val="24"/>
          <w:szCs w:val="24"/>
          <w:u w:val="single"/>
        </w:rPr>
        <w:t>　　年　　月　　日</w:t>
      </w:r>
      <w:r>
        <w:rPr>
          <w:rFonts w:hint="eastAsia" w:ascii="宋体" w:hAnsi="宋体" w:eastAsia="宋体" w:cs="宋体"/>
          <w:i w:val="0"/>
          <w:iCs w:val="0"/>
          <w:caps w:val="0"/>
          <w:color w:val="333333"/>
          <w:spacing w:val="0"/>
          <w:sz w:val="24"/>
          <w:szCs w:val="24"/>
        </w:rPr>
        <w:t>期间我方缴纳（包括但不限于税务机关出具的专用收据、税收缴纳证明或税收代缴银行的缴款收讫凭证）等税收凭据复印件，上述证明材料真实有效，否则我方负全部责任。</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 ）非法人（包括其他组织、自然人）的</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现附上自</w:t>
      </w:r>
      <w:r>
        <w:rPr>
          <w:rFonts w:hint="eastAsia" w:ascii="宋体" w:hAnsi="宋体" w:eastAsia="宋体" w:cs="宋体"/>
          <w:i w:val="0"/>
          <w:iCs w:val="0"/>
          <w:caps w:val="0"/>
          <w:color w:val="333333"/>
          <w:spacing w:val="0"/>
          <w:sz w:val="24"/>
          <w:szCs w:val="24"/>
          <w:u w:val="single"/>
        </w:rPr>
        <w:t>　　年　　月　　日</w:t>
      </w:r>
      <w:r>
        <w:rPr>
          <w:rFonts w:hint="eastAsia" w:ascii="宋体" w:hAnsi="宋体" w:eastAsia="宋体" w:cs="宋体"/>
          <w:i w:val="0"/>
          <w:iCs w:val="0"/>
          <w:caps w:val="0"/>
          <w:color w:val="333333"/>
          <w:spacing w:val="0"/>
          <w:sz w:val="24"/>
          <w:szCs w:val="24"/>
        </w:rPr>
        <w:t>至</w:t>
      </w:r>
      <w:r>
        <w:rPr>
          <w:rFonts w:hint="eastAsia" w:ascii="宋体" w:hAnsi="宋体" w:eastAsia="宋体" w:cs="宋体"/>
          <w:i w:val="0"/>
          <w:iCs w:val="0"/>
          <w:caps w:val="0"/>
          <w:color w:val="333333"/>
          <w:spacing w:val="0"/>
          <w:sz w:val="24"/>
          <w:szCs w:val="24"/>
          <w:u w:val="single"/>
        </w:rPr>
        <w:t>　　年　　月　　日</w:t>
      </w:r>
      <w:r>
        <w:rPr>
          <w:rFonts w:hint="eastAsia" w:ascii="宋体" w:hAnsi="宋体" w:eastAsia="宋体" w:cs="宋体"/>
          <w:i w:val="0"/>
          <w:iCs w:val="0"/>
          <w:caps w:val="0"/>
          <w:color w:val="333333"/>
          <w:spacing w:val="0"/>
          <w:sz w:val="24"/>
          <w:szCs w:val="24"/>
        </w:rPr>
        <w:t>期间我方缴纳（包括但不限于税务机关出具的专用收据、税收缴纳证明或税收代缴银行的缴款收讫凭证）等税收凭据复印件，上述证明材料真实有效，否则我方负全部责任。</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2、依法减免税收的供应商</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 ）现附上我方依法免税证明材料复印件，上述证明材料真实有效，否则我方负全部责任。</w:t>
      </w:r>
    </w:p>
    <w:p>
      <w:pPr>
        <w:keepNext w:val="0"/>
        <w:keepLines w:val="0"/>
        <w:pageBreakBefore w:val="0"/>
        <w:widowControl/>
        <w:suppressLineNumbers w:val="0"/>
        <w:kinsoku/>
        <w:overflowPunct/>
        <w:topLinePunct w:val="0"/>
        <w:autoSpaceDE/>
        <w:autoSpaceDN/>
        <w:bidi w:val="0"/>
        <w:adjustRightInd/>
        <w:snapToGrid/>
        <w:spacing w:beforeAutospacing="0" w:afterAutospacing="0" w:line="240" w:lineRule="auto"/>
        <w:ind w:left="375" w:right="375"/>
        <w:jc w:val="left"/>
        <w:textAlignment w:val="auto"/>
      </w:pP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※注意</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1、请供应商根据实际情况填写，在相应的（）中打“√”，并按照本格式的要求提供相应证明材料的复印件。</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2、供应商提供的税收凭据复印件应符合下列规定：</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2.1首次响应文件递交截止时间前（不含截止时间的当月）已依法缴纳税收的供应商，提供首次响应文件递交截止时间前六个月（不含截止时间的当月）中任一月份的税收凭据复印件。</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2.2首次响应文件递交截止时间的当月成立的供应商，视同满足本项资格条件要求。</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2.3若为依法免税范围的供应商，提供依法免税证明材料的，视同满足本项资格条件要求。</w:t>
      </w:r>
    </w:p>
    <w:p>
      <w:pPr>
        <w:keepNext w:val="0"/>
        <w:keepLines w:val="0"/>
        <w:pageBreakBefore w:val="0"/>
        <w:widowControl/>
        <w:suppressLineNumbers w:val="0"/>
        <w:kinsoku/>
        <w:overflowPunct/>
        <w:topLinePunct w:val="0"/>
        <w:autoSpaceDE/>
        <w:autoSpaceDN/>
        <w:bidi w:val="0"/>
        <w:adjustRightInd/>
        <w:snapToGrid/>
        <w:spacing w:beforeAutospacing="0" w:afterAutospacing="0" w:line="240" w:lineRule="auto"/>
        <w:ind w:left="375" w:right="375"/>
        <w:jc w:val="left"/>
        <w:textAlignment w:val="auto"/>
      </w:pP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供应商代表</w:t>
      </w:r>
      <w:r>
        <w:rPr>
          <w:rFonts w:hint="eastAsia" w:ascii="宋体" w:hAnsi="宋体" w:eastAsia="宋体" w:cs="宋体"/>
          <w:i w:val="0"/>
          <w:iCs w:val="0"/>
          <w:caps w:val="0"/>
          <w:color w:val="333333"/>
          <w:spacing w:val="0"/>
          <w:sz w:val="24"/>
          <w:szCs w:val="24"/>
          <w:u w:val="single"/>
        </w:rPr>
        <w:t>　　　　　（签字）</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供应商名称</w:t>
      </w:r>
      <w:r>
        <w:rPr>
          <w:rFonts w:hint="eastAsia" w:ascii="宋体" w:hAnsi="宋体" w:eastAsia="宋体" w:cs="宋体"/>
          <w:i w:val="0"/>
          <w:iCs w:val="0"/>
          <w:caps w:val="0"/>
          <w:color w:val="333333"/>
          <w:spacing w:val="0"/>
          <w:sz w:val="24"/>
          <w:szCs w:val="24"/>
          <w:u w:val="single"/>
        </w:rPr>
        <w:t>　　　　　（全称并加盖公章）</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日期：</w:t>
      </w:r>
      <w:r>
        <w:rPr>
          <w:rFonts w:hint="eastAsia" w:ascii="宋体" w:hAnsi="宋体" w:eastAsia="宋体" w:cs="宋体"/>
          <w:i w:val="0"/>
          <w:iCs w:val="0"/>
          <w:caps w:val="0"/>
          <w:color w:val="333333"/>
          <w:spacing w:val="0"/>
          <w:sz w:val="24"/>
          <w:szCs w:val="24"/>
          <w:u w:val="single"/>
        </w:rPr>
        <w:t>　　</w:t>
      </w:r>
      <w:r>
        <w:rPr>
          <w:rFonts w:hint="eastAsia" w:ascii="宋体" w:hAnsi="宋体" w:eastAsia="宋体" w:cs="宋体"/>
          <w:i w:val="0"/>
          <w:iCs w:val="0"/>
          <w:caps w:val="0"/>
          <w:color w:val="333333"/>
          <w:spacing w:val="0"/>
          <w:sz w:val="24"/>
          <w:szCs w:val="24"/>
        </w:rPr>
        <w:t>年</w:t>
      </w:r>
      <w:r>
        <w:rPr>
          <w:rFonts w:hint="eastAsia" w:ascii="宋体" w:hAnsi="宋体" w:eastAsia="宋体" w:cs="宋体"/>
          <w:i w:val="0"/>
          <w:iCs w:val="0"/>
          <w:caps w:val="0"/>
          <w:color w:val="333333"/>
          <w:spacing w:val="0"/>
          <w:sz w:val="24"/>
          <w:szCs w:val="24"/>
          <w:u w:val="single"/>
        </w:rPr>
        <w:t>　　</w:t>
      </w:r>
      <w:r>
        <w:rPr>
          <w:rFonts w:hint="eastAsia" w:ascii="宋体" w:hAnsi="宋体" w:eastAsia="宋体" w:cs="宋体"/>
          <w:i w:val="0"/>
          <w:iCs w:val="0"/>
          <w:caps w:val="0"/>
          <w:color w:val="333333"/>
          <w:spacing w:val="0"/>
          <w:sz w:val="24"/>
          <w:szCs w:val="24"/>
        </w:rPr>
        <w:t>月</w:t>
      </w:r>
      <w:r>
        <w:rPr>
          <w:rFonts w:hint="eastAsia" w:ascii="宋体" w:hAnsi="宋体" w:eastAsia="宋体" w:cs="宋体"/>
          <w:i w:val="0"/>
          <w:iCs w:val="0"/>
          <w:caps w:val="0"/>
          <w:color w:val="333333"/>
          <w:spacing w:val="0"/>
          <w:sz w:val="24"/>
          <w:szCs w:val="24"/>
          <w:u w:val="single"/>
        </w:rPr>
        <w:t>　　</w:t>
      </w:r>
      <w:r>
        <w:rPr>
          <w:rFonts w:hint="eastAsia" w:ascii="宋体" w:hAnsi="宋体" w:eastAsia="宋体" w:cs="宋体"/>
          <w:i w:val="0"/>
          <w:iCs w:val="0"/>
          <w:caps w:val="0"/>
          <w:color w:val="333333"/>
          <w:spacing w:val="0"/>
          <w:sz w:val="24"/>
          <w:szCs w:val="24"/>
        </w:rPr>
        <w:t>日</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jc w:val="center"/>
        <w:textAlignment w:val="auto"/>
        <w:rPr>
          <w:rFonts w:hint="eastAsia" w:ascii="宋体" w:hAnsi="宋体" w:eastAsia="宋体" w:cs="宋体"/>
          <w:i w:val="0"/>
          <w:iCs w:val="0"/>
          <w:caps w:val="0"/>
          <w:color w:val="333333"/>
          <w:spacing w:val="0"/>
          <w:sz w:val="32"/>
          <w:szCs w:val="32"/>
        </w:rPr>
      </w:pPr>
      <w:r>
        <w:rPr>
          <w:rFonts w:hint="eastAsia" w:ascii="宋体" w:hAnsi="宋体" w:eastAsia="宋体" w:cs="宋体"/>
          <w:i w:val="0"/>
          <w:iCs w:val="0"/>
          <w:caps w:val="0"/>
          <w:color w:val="333333"/>
          <w:spacing w:val="0"/>
          <w:sz w:val="32"/>
          <w:szCs w:val="32"/>
        </w:rPr>
        <w:t>附件3-7 依法缴纳社会保障资金证明材料</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致：</w:t>
      </w:r>
      <w:r>
        <w:rPr>
          <w:rFonts w:hint="eastAsia" w:ascii="宋体" w:hAnsi="宋体" w:eastAsia="宋体" w:cs="宋体"/>
          <w:i w:val="0"/>
          <w:iCs w:val="0"/>
          <w:caps w:val="0"/>
          <w:color w:val="333333"/>
          <w:spacing w:val="0"/>
          <w:sz w:val="24"/>
          <w:szCs w:val="24"/>
          <w:u w:val="single"/>
        </w:rPr>
        <w:t> （采购人或采购代理机构）</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1、依法缴纳社会保障资金的供应商</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 ）法人（包括企业、事业单位和社会团体）的</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现附上自</w:t>
      </w:r>
      <w:r>
        <w:rPr>
          <w:rFonts w:hint="eastAsia" w:ascii="宋体" w:hAnsi="宋体" w:eastAsia="宋体" w:cs="宋体"/>
          <w:i w:val="0"/>
          <w:iCs w:val="0"/>
          <w:caps w:val="0"/>
          <w:color w:val="333333"/>
          <w:spacing w:val="0"/>
          <w:sz w:val="24"/>
          <w:szCs w:val="24"/>
          <w:u w:val="single"/>
        </w:rPr>
        <w:t>　　年　　月　　日</w:t>
      </w:r>
      <w:r>
        <w:rPr>
          <w:rFonts w:hint="eastAsia" w:ascii="宋体" w:hAnsi="宋体" w:eastAsia="宋体" w:cs="宋体"/>
          <w:i w:val="0"/>
          <w:iCs w:val="0"/>
          <w:caps w:val="0"/>
          <w:color w:val="333333"/>
          <w:spacing w:val="0"/>
          <w:sz w:val="24"/>
          <w:szCs w:val="24"/>
        </w:rPr>
        <w:t>至</w:t>
      </w:r>
      <w:r>
        <w:rPr>
          <w:rFonts w:hint="eastAsia" w:ascii="宋体" w:hAnsi="宋体" w:eastAsia="宋体" w:cs="宋体"/>
          <w:i w:val="0"/>
          <w:iCs w:val="0"/>
          <w:caps w:val="0"/>
          <w:color w:val="333333"/>
          <w:spacing w:val="0"/>
          <w:sz w:val="24"/>
          <w:szCs w:val="24"/>
          <w:u w:val="single"/>
        </w:rPr>
        <w:t>　　年　　月　　日</w:t>
      </w:r>
      <w:r>
        <w:rPr>
          <w:rFonts w:hint="eastAsia" w:ascii="宋体" w:hAnsi="宋体" w:eastAsia="宋体" w:cs="宋体"/>
          <w:i w:val="0"/>
          <w:iCs w:val="0"/>
          <w:caps w:val="0"/>
          <w:color w:val="333333"/>
          <w:spacing w:val="0"/>
          <w:sz w:val="24"/>
          <w:szCs w:val="24"/>
        </w:rPr>
        <w:t>我方缴纳的社会保险凭据（限：税务机关/社会保障资金管理机关的专用收据或社会保险缴纳清单，或社会保险的银行缴款收讫凭证）复印件，上述证明材料真实有效，否则我方负全部责任。</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 ）非法人（包括其他组织、自然人）的</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自</w:t>
      </w:r>
      <w:r>
        <w:rPr>
          <w:rFonts w:hint="eastAsia" w:ascii="宋体" w:hAnsi="宋体" w:eastAsia="宋体" w:cs="宋体"/>
          <w:i w:val="0"/>
          <w:iCs w:val="0"/>
          <w:caps w:val="0"/>
          <w:color w:val="333333"/>
          <w:spacing w:val="0"/>
          <w:sz w:val="24"/>
          <w:szCs w:val="24"/>
          <w:u w:val="single"/>
        </w:rPr>
        <w:t>　　年　　月　　日</w:t>
      </w:r>
      <w:r>
        <w:rPr>
          <w:rFonts w:hint="eastAsia" w:ascii="宋体" w:hAnsi="宋体" w:eastAsia="宋体" w:cs="宋体"/>
          <w:i w:val="0"/>
          <w:iCs w:val="0"/>
          <w:caps w:val="0"/>
          <w:color w:val="333333"/>
          <w:spacing w:val="0"/>
          <w:sz w:val="24"/>
          <w:szCs w:val="24"/>
        </w:rPr>
        <w:t>至</w:t>
      </w:r>
      <w:r>
        <w:rPr>
          <w:rFonts w:hint="eastAsia" w:ascii="宋体" w:hAnsi="宋体" w:eastAsia="宋体" w:cs="宋体"/>
          <w:i w:val="0"/>
          <w:iCs w:val="0"/>
          <w:caps w:val="0"/>
          <w:color w:val="333333"/>
          <w:spacing w:val="0"/>
          <w:sz w:val="24"/>
          <w:szCs w:val="24"/>
          <w:u w:val="single"/>
        </w:rPr>
        <w:t>　　年　　月　　日</w:t>
      </w:r>
      <w:r>
        <w:rPr>
          <w:rFonts w:hint="eastAsia" w:ascii="宋体" w:hAnsi="宋体" w:eastAsia="宋体" w:cs="宋体"/>
          <w:i w:val="0"/>
          <w:iCs w:val="0"/>
          <w:caps w:val="0"/>
          <w:color w:val="333333"/>
          <w:spacing w:val="0"/>
          <w:sz w:val="24"/>
          <w:szCs w:val="24"/>
        </w:rPr>
        <w:t>我方缴纳的社会保险凭据（限：税务机关/社会保障资金管理机关的专用收据或社会保险缴纳清单，或社会保险的银行缴款收讫凭证）复印件，上述证明材料真实有效，否则我方负全部责任。</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2、依法不需要缴纳或暂缓缴纳社会保障资金的供应商</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（）现附上我方依法不需要缴纳社会保障资金证明材料复印件，上述证明材料真实有效，否则我方负全部责任。</w:t>
      </w:r>
    </w:p>
    <w:p>
      <w:pPr>
        <w:keepNext w:val="0"/>
        <w:keepLines w:val="0"/>
        <w:pageBreakBefore w:val="0"/>
        <w:widowControl/>
        <w:suppressLineNumbers w:val="0"/>
        <w:kinsoku/>
        <w:overflowPunct/>
        <w:topLinePunct w:val="0"/>
        <w:autoSpaceDE/>
        <w:autoSpaceDN/>
        <w:bidi w:val="0"/>
        <w:adjustRightInd/>
        <w:snapToGrid/>
        <w:spacing w:beforeAutospacing="0" w:afterAutospacing="0" w:line="240" w:lineRule="auto"/>
        <w:ind w:left="375" w:right="375"/>
        <w:jc w:val="left"/>
        <w:textAlignment w:val="auto"/>
      </w:pP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※注意</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1、请供应商根据实际情况填写，在相应的（）中打“√”，并按照本格式的要求提供相应证明材料的复印件。</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2、供应商提供的社会保险凭据复印件应符合下列规定：</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2.1首次响应文件递交截止时间前（不含截止时间的当月）已依法缴纳社会保障资金的投供应商，提供首次响应文件递交截止时间前六个月（不含截止时间的当月）中任一月份的社会保险凭据复印件。</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2.2首次响应文件递交截止时间的当月成立的供应商，视同满足本项资格条件要求。</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2.3若为依法不需要缴纳或暂缓缴纳社会保障资金的供应商，提供依法不需要缴纳或暂缓缴纳社会保障资金证明材料的，视同满足本项资格条件要求。</w:t>
      </w:r>
    </w:p>
    <w:p>
      <w:pPr>
        <w:keepNext w:val="0"/>
        <w:keepLines w:val="0"/>
        <w:pageBreakBefore w:val="0"/>
        <w:widowControl/>
        <w:suppressLineNumbers w:val="0"/>
        <w:kinsoku/>
        <w:overflowPunct/>
        <w:topLinePunct w:val="0"/>
        <w:autoSpaceDE/>
        <w:autoSpaceDN/>
        <w:bidi w:val="0"/>
        <w:adjustRightInd/>
        <w:snapToGrid/>
        <w:spacing w:beforeAutospacing="0" w:afterAutospacing="0" w:line="240" w:lineRule="auto"/>
        <w:ind w:left="375" w:right="375"/>
        <w:jc w:val="left"/>
        <w:textAlignment w:val="auto"/>
      </w:pP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供应商代表</w:t>
      </w:r>
      <w:r>
        <w:rPr>
          <w:rFonts w:hint="eastAsia" w:ascii="宋体" w:hAnsi="宋体" w:eastAsia="宋体" w:cs="宋体"/>
          <w:i w:val="0"/>
          <w:iCs w:val="0"/>
          <w:caps w:val="0"/>
          <w:color w:val="333333"/>
          <w:spacing w:val="0"/>
          <w:sz w:val="24"/>
          <w:szCs w:val="24"/>
          <w:u w:val="single"/>
        </w:rPr>
        <w:t>　　　　　（签字）</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供应商名称</w:t>
      </w:r>
      <w:r>
        <w:rPr>
          <w:rFonts w:hint="eastAsia" w:ascii="宋体" w:hAnsi="宋体" w:eastAsia="宋体" w:cs="宋体"/>
          <w:i w:val="0"/>
          <w:iCs w:val="0"/>
          <w:caps w:val="0"/>
          <w:color w:val="333333"/>
          <w:spacing w:val="0"/>
          <w:sz w:val="24"/>
          <w:szCs w:val="24"/>
          <w:u w:val="single"/>
        </w:rPr>
        <w:t>　　　　　（全称并加盖公章）</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日期：</w:t>
      </w:r>
      <w:r>
        <w:rPr>
          <w:rFonts w:hint="eastAsia" w:ascii="宋体" w:hAnsi="宋体" w:eastAsia="宋体" w:cs="宋体"/>
          <w:i w:val="0"/>
          <w:iCs w:val="0"/>
          <w:caps w:val="0"/>
          <w:color w:val="333333"/>
          <w:spacing w:val="0"/>
          <w:sz w:val="24"/>
          <w:szCs w:val="24"/>
          <w:u w:val="single"/>
        </w:rPr>
        <w:t>　　</w:t>
      </w:r>
      <w:r>
        <w:rPr>
          <w:rFonts w:hint="eastAsia" w:ascii="宋体" w:hAnsi="宋体" w:eastAsia="宋体" w:cs="宋体"/>
          <w:i w:val="0"/>
          <w:iCs w:val="0"/>
          <w:caps w:val="0"/>
          <w:color w:val="333333"/>
          <w:spacing w:val="0"/>
          <w:sz w:val="24"/>
          <w:szCs w:val="24"/>
        </w:rPr>
        <w:t>年</w:t>
      </w:r>
      <w:r>
        <w:rPr>
          <w:rFonts w:hint="eastAsia" w:ascii="宋体" w:hAnsi="宋体" w:eastAsia="宋体" w:cs="宋体"/>
          <w:i w:val="0"/>
          <w:iCs w:val="0"/>
          <w:caps w:val="0"/>
          <w:color w:val="333333"/>
          <w:spacing w:val="0"/>
          <w:sz w:val="24"/>
          <w:szCs w:val="24"/>
          <w:u w:val="single"/>
        </w:rPr>
        <w:t>　　</w:t>
      </w:r>
      <w:r>
        <w:rPr>
          <w:rFonts w:hint="eastAsia" w:ascii="宋体" w:hAnsi="宋体" w:eastAsia="宋体" w:cs="宋体"/>
          <w:i w:val="0"/>
          <w:iCs w:val="0"/>
          <w:caps w:val="0"/>
          <w:color w:val="333333"/>
          <w:spacing w:val="0"/>
          <w:sz w:val="24"/>
          <w:szCs w:val="24"/>
        </w:rPr>
        <w:t>月</w:t>
      </w:r>
      <w:r>
        <w:rPr>
          <w:rFonts w:hint="eastAsia" w:ascii="宋体" w:hAnsi="宋体" w:eastAsia="宋体" w:cs="宋体"/>
          <w:i w:val="0"/>
          <w:iCs w:val="0"/>
          <w:caps w:val="0"/>
          <w:color w:val="333333"/>
          <w:spacing w:val="0"/>
          <w:sz w:val="24"/>
          <w:szCs w:val="24"/>
          <w:u w:val="single"/>
        </w:rPr>
        <w:t>　　</w:t>
      </w:r>
      <w:r>
        <w:rPr>
          <w:rFonts w:hint="eastAsia" w:ascii="宋体" w:hAnsi="宋体" w:eastAsia="宋体" w:cs="宋体"/>
          <w:i w:val="0"/>
          <w:iCs w:val="0"/>
          <w:caps w:val="0"/>
          <w:color w:val="333333"/>
          <w:spacing w:val="0"/>
          <w:sz w:val="24"/>
          <w:szCs w:val="24"/>
        </w:rPr>
        <w:t>日</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jc w:val="center"/>
        <w:textAlignment w:val="auto"/>
        <w:rPr>
          <w:rFonts w:hint="eastAsia" w:ascii="宋体" w:hAnsi="宋体" w:eastAsia="宋体" w:cs="宋体"/>
          <w:i w:val="0"/>
          <w:iCs w:val="0"/>
          <w:caps w:val="0"/>
          <w:color w:val="333333"/>
          <w:spacing w:val="0"/>
          <w:sz w:val="32"/>
          <w:szCs w:val="32"/>
        </w:rPr>
      </w:pPr>
      <w:r>
        <w:rPr>
          <w:rFonts w:hint="eastAsia" w:ascii="宋体" w:hAnsi="宋体" w:eastAsia="宋体" w:cs="宋体"/>
          <w:i w:val="0"/>
          <w:iCs w:val="0"/>
          <w:caps w:val="0"/>
          <w:color w:val="333333"/>
          <w:spacing w:val="0"/>
          <w:sz w:val="24"/>
          <w:szCs w:val="24"/>
        </w:rPr>
        <w:t>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jc w:val="center"/>
        <w:textAlignment w:val="auto"/>
        <w:rPr>
          <w:rFonts w:hint="eastAsia" w:ascii="宋体" w:hAnsi="宋体" w:eastAsia="宋体" w:cs="宋体"/>
          <w:i w:val="0"/>
          <w:iCs w:val="0"/>
          <w:caps w:val="0"/>
          <w:color w:val="333333"/>
          <w:spacing w:val="0"/>
          <w:sz w:val="32"/>
          <w:szCs w:val="32"/>
        </w:rPr>
      </w:pPr>
      <w:r>
        <w:rPr>
          <w:rFonts w:hint="eastAsia" w:ascii="宋体" w:hAnsi="宋体" w:eastAsia="宋体" w:cs="宋体"/>
          <w:i w:val="0"/>
          <w:iCs w:val="0"/>
          <w:caps w:val="0"/>
          <w:color w:val="333333"/>
          <w:spacing w:val="0"/>
          <w:sz w:val="32"/>
          <w:szCs w:val="32"/>
        </w:rPr>
        <w:t>附件3-8 具备履行合同所必需设备和专业技术能力证明材料</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jc w:val="center"/>
        <w:textAlignment w:val="auto"/>
        <w:rPr>
          <w:rFonts w:hint="eastAsia" w:ascii="宋体" w:hAnsi="宋体" w:eastAsia="宋体" w:cs="宋体"/>
          <w:i w:val="0"/>
          <w:iCs w:val="0"/>
          <w:caps w:val="0"/>
          <w:color w:val="333333"/>
          <w:spacing w:val="0"/>
          <w:sz w:val="32"/>
          <w:szCs w:val="32"/>
        </w:rPr>
      </w:pPr>
      <w:r>
        <w:rPr>
          <w:rFonts w:hint="eastAsia" w:ascii="宋体" w:hAnsi="宋体" w:eastAsia="宋体" w:cs="宋体"/>
          <w:i w:val="0"/>
          <w:iCs w:val="0"/>
          <w:caps w:val="0"/>
          <w:color w:val="333333"/>
          <w:spacing w:val="0"/>
          <w:sz w:val="32"/>
          <w:szCs w:val="32"/>
        </w:rPr>
        <w:t>声明函</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致：</w:t>
      </w:r>
      <w:r>
        <w:rPr>
          <w:rFonts w:hint="eastAsia" w:ascii="宋体" w:hAnsi="宋体" w:eastAsia="宋体" w:cs="宋体"/>
          <w:i w:val="0"/>
          <w:iCs w:val="0"/>
          <w:caps w:val="0"/>
          <w:color w:val="333333"/>
          <w:spacing w:val="0"/>
          <w:sz w:val="24"/>
          <w:szCs w:val="24"/>
          <w:u w:val="single"/>
        </w:rPr>
        <w:t> （采购人或采购代理机构）</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我方具备履行合同所必需的设备和专业技术能力，并对本声明承诺的真实性负责，否则产生不利后果由我方承担责任。</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特此声明。</w:t>
      </w:r>
    </w:p>
    <w:p>
      <w:pPr>
        <w:keepNext w:val="0"/>
        <w:keepLines w:val="0"/>
        <w:pageBreakBefore w:val="0"/>
        <w:widowControl/>
        <w:suppressLineNumbers w:val="0"/>
        <w:kinsoku/>
        <w:overflowPunct/>
        <w:topLinePunct w:val="0"/>
        <w:autoSpaceDE/>
        <w:autoSpaceDN/>
        <w:bidi w:val="0"/>
        <w:adjustRightInd/>
        <w:snapToGrid/>
        <w:spacing w:beforeAutospacing="0" w:afterAutospacing="0" w:line="240" w:lineRule="auto"/>
        <w:ind w:left="375" w:right="375"/>
        <w:jc w:val="left"/>
        <w:textAlignment w:val="auto"/>
      </w:pP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※注意：</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1.磋商文件“供应商的资格”中特定资格条件如果没有特别规定，则由供应商在响应文件中按上述格式提供其具备履行合同所必需的设备和专业技术能力的声明即可，声明函应加盖供应商单位公章。。</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2.如果根据项目的特点和需要，对履行合同所必需的设备和专业技术能力的证明材料有特别专项要求的，则采购人或采购代理机构应当在磋商文件“供应商的资格”中特定资格条件进行明确约定，供应商可以不用提供上述格式要求的声明函，但必须按特定资格条件的规定提供相应专项证明材料，并对相应证明材料的真实性负责。</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3.对于接受联合体形式的磋商且供应商是联合体的，则联合体各成员都应当提交本资格证明文件。</w:t>
      </w:r>
    </w:p>
    <w:p>
      <w:pPr>
        <w:keepNext w:val="0"/>
        <w:keepLines w:val="0"/>
        <w:pageBreakBefore w:val="0"/>
        <w:widowControl/>
        <w:suppressLineNumbers w:val="0"/>
        <w:kinsoku/>
        <w:overflowPunct/>
        <w:topLinePunct w:val="0"/>
        <w:autoSpaceDE/>
        <w:autoSpaceDN/>
        <w:bidi w:val="0"/>
        <w:adjustRightInd/>
        <w:snapToGrid/>
        <w:spacing w:beforeAutospacing="0" w:afterAutospacing="0" w:line="240" w:lineRule="auto"/>
        <w:ind w:left="375" w:right="375"/>
        <w:jc w:val="left"/>
        <w:textAlignment w:val="auto"/>
      </w:pP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供应商代表</w:t>
      </w:r>
      <w:r>
        <w:rPr>
          <w:rFonts w:hint="eastAsia" w:ascii="宋体" w:hAnsi="宋体" w:eastAsia="宋体" w:cs="宋体"/>
          <w:i w:val="0"/>
          <w:iCs w:val="0"/>
          <w:caps w:val="0"/>
          <w:color w:val="333333"/>
          <w:spacing w:val="0"/>
          <w:sz w:val="24"/>
          <w:szCs w:val="24"/>
          <w:u w:val="single"/>
        </w:rPr>
        <w:t>　　　　　（签字）</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供应商名称</w:t>
      </w:r>
      <w:r>
        <w:rPr>
          <w:rFonts w:hint="eastAsia" w:ascii="宋体" w:hAnsi="宋体" w:eastAsia="宋体" w:cs="宋体"/>
          <w:i w:val="0"/>
          <w:iCs w:val="0"/>
          <w:caps w:val="0"/>
          <w:color w:val="333333"/>
          <w:spacing w:val="0"/>
          <w:sz w:val="24"/>
          <w:szCs w:val="24"/>
          <w:u w:val="single"/>
        </w:rPr>
        <w:t>　　　　　（全称并加盖公章）</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日期：</w:t>
      </w:r>
      <w:r>
        <w:rPr>
          <w:rFonts w:hint="eastAsia" w:ascii="宋体" w:hAnsi="宋体" w:eastAsia="宋体" w:cs="宋体"/>
          <w:i w:val="0"/>
          <w:iCs w:val="0"/>
          <w:caps w:val="0"/>
          <w:color w:val="333333"/>
          <w:spacing w:val="0"/>
          <w:sz w:val="24"/>
          <w:szCs w:val="24"/>
          <w:u w:val="single"/>
        </w:rPr>
        <w:t>　　</w:t>
      </w:r>
      <w:r>
        <w:rPr>
          <w:rFonts w:hint="eastAsia" w:ascii="宋体" w:hAnsi="宋体" w:eastAsia="宋体" w:cs="宋体"/>
          <w:i w:val="0"/>
          <w:iCs w:val="0"/>
          <w:caps w:val="0"/>
          <w:color w:val="333333"/>
          <w:spacing w:val="0"/>
          <w:sz w:val="24"/>
          <w:szCs w:val="24"/>
        </w:rPr>
        <w:t>年</w:t>
      </w:r>
      <w:r>
        <w:rPr>
          <w:rFonts w:hint="eastAsia" w:ascii="宋体" w:hAnsi="宋体" w:eastAsia="宋体" w:cs="宋体"/>
          <w:i w:val="0"/>
          <w:iCs w:val="0"/>
          <w:caps w:val="0"/>
          <w:color w:val="333333"/>
          <w:spacing w:val="0"/>
          <w:sz w:val="24"/>
          <w:szCs w:val="24"/>
          <w:u w:val="single"/>
        </w:rPr>
        <w:t>　　</w:t>
      </w:r>
      <w:r>
        <w:rPr>
          <w:rFonts w:hint="eastAsia" w:ascii="宋体" w:hAnsi="宋体" w:eastAsia="宋体" w:cs="宋体"/>
          <w:i w:val="0"/>
          <w:iCs w:val="0"/>
          <w:caps w:val="0"/>
          <w:color w:val="333333"/>
          <w:spacing w:val="0"/>
          <w:sz w:val="24"/>
          <w:szCs w:val="24"/>
        </w:rPr>
        <w:t>月</w:t>
      </w:r>
      <w:r>
        <w:rPr>
          <w:rFonts w:hint="eastAsia" w:ascii="宋体" w:hAnsi="宋体" w:eastAsia="宋体" w:cs="宋体"/>
          <w:i w:val="0"/>
          <w:iCs w:val="0"/>
          <w:caps w:val="0"/>
          <w:color w:val="333333"/>
          <w:spacing w:val="0"/>
          <w:sz w:val="24"/>
          <w:szCs w:val="24"/>
          <w:u w:val="single"/>
        </w:rPr>
        <w:t>　　</w:t>
      </w:r>
      <w:r>
        <w:rPr>
          <w:rFonts w:hint="eastAsia" w:ascii="宋体" w:hAnsi="宋体" w:eastAsia="宋体" w:cs="宋体"/>
          <w:i w:val="0"/>
          <w:iCs w:val="0"/>
          <w:caps w:val="0"/>
          <w:color w:val="333333"/>
          <w:spacing w:val="0"/>
          <w:sz w:val="24"/>
          <w:szCs w:val="24"/>
        </w:rPr>
        <w:t>日</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jc w:val="center"/>
        <w:textAlignment w:val="auto"/>
        <w:rPr>
          <w:rFonts w:hint="eastAsia" w:ascii="宋体" w:hAnsi="宋体" w:eastAsia="宋体" w:cs="宋体"/>
          <w:i w:val="0"/>
          <w:iCs w:val="0"/>
          <w:caps w:val="0"/>
          <w:color w:val="333333"/>
          <w:spacing w:val="0"/>
          <w:sz w:val="32"/>
          <w:szCs w:val="32"/>
        </w:rPr>
      </w:pPr>
      <w:r>
        <w:rPr>
          <w:rFonts w:hint="eastAsia" w:ascii="宋体" w:hAnsi="宋体" w:eastAsia="宋体" w:cs="宋体"/>
          <w:i w:val="0"/>
          <w:iCs w:val="0"/>
          <w:caps w:val="0"/>
          <w:color w:val="333333"/>
          <w:spacing w:val="0"/>
          <w:sz w:val="32"/>
          <w:szCs w:val="32"/>
        </w:rPr>
        <w:t>附件3-9 信用记录查询结果</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1、由磋商小组通过网站查询并打印供应商的信用记录。</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2、经查询，供应商参加本项目采购活动(响应文件递交截止时间)前三年内被列入失信被执行人名单、重大税收违法案件当事人名单、政府采购严重违法失信行为记录名单及其他重大违法记录且相关信用惩戒期限未满的，其资格审查不合格。</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3、供应商应了解自身的信用记录情况。当供应商受到200万以上罚款的行政处罚且该罚款不属较大数额罚款时，供应商应在电子响应文件中提供此项罚款不属于较大数额罚款的依据（如提供：相关法律制度的规定、行政执法机构对该罚款不属于较大数额罚款的认定或者其他有效依据）。</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jc w:val="center"/>
        <w:textAlignment w:val="auto"/>
        <w:rPr>
          <w:rFonts w:hint="eastAsia" w:ascii="宋体" w:hAnsi="宋体" w:eastAsia="宋体" w:cs="宋体"/>
          <w:i w:val="0"/>
          <w:iCs w:val="0"/>
          <w:caps w:val="0"/>
          <w:color w:val="333333"/>
          <w:spacing w:val="0"/>
          <w:sz w:val="32"/>
          <w:szCs w:val="32"/>
        </w:rPr>
      </w:pPr>
      <w:r>
        <w:rPr>
          <w:rFonts w:hint="eastAsia" w:ascii="宋体" w:hAnsi="宋体" w:eastAsia="宋体" w:cs="宋体"/>
          <w:i w:val="0"/>
          <w:iCs w:val="0"/>
          <w:caps w:val="0"/>
          <w:color w:val="333333"/>
          <w:spacing w:val="0"/>
          <w:sz w:val="32"/>
          <w:szCs w:val="32"/>
        </w:rPr>
        <w:t>附件3-10 联合体协议</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jc w:val="center"/>
        <w:textAlignment w:val="auto"/>
        <w:rPr>
          <w:rFonts w:hint="eastAsia" w:ascii="宋体" w:hAnsi="宋体" w:eastAsia="宋体" w:cs="宋体"/>
          <w:i w:val="0"/>
          <w:iCs w:val="0"/>
          <w:caps w:val="0"/>
          <w:color w:val="333333"/>
          <w:spacing w:val="0"/>
          <w:sz w:val="32"/>
          <w:szCs w:val="32"/>
        </w:rPr>
      </w:pPr>
      <w:r>
        <w:rPr>
          <w:rFonts w:hint="eastAsia" w:ascii="宋体" w:hAnsi="宋体" w:eastAsia="宋体" w:cs="宋体"/>
          <w:i w:val="0"/>
          <w:iCs w:val="0"/>
          <w:caps w:val="0"/>
          <w:color w:val="333333"/>
          <w:spacing w:val="0"/>
          <w:sz w:val="32"/>
          <w:szCs w:val="32"/>
        </w:rPr>
        <w:t>（接受联合体的项目使用）</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致：</w:t>
      </w:r>
      <w:r>
        <w:rPr>
          <w:rFonts w:hint="eastAsia" w:ascii="宋体" w:hAnsi="宋体" w:eastAsia="宋体" w:cs="宋体"/>
          <w:i w:val="0"/>
          <w:iCs w:val="0"/>
          <w:caps w:val="0"/>
          <w:color w:val="333333"/>
          <w:spacing w:val="0"/>
          <w:sz w:val="24"/>
          <w:szCs w:val="24"/>
          <w:u w:val="single"/>
        </w:rPr>
        <w:t>（采购人或采购代理机构）</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兹有</w:t>
      </w:r>
      <w:r>
        <w:rPr>
          <w:rFonts w:hint="eastAsia" w:ascii="宋体" w:hAnsi="宋体" w:eastAsia="宋体" w:cs="宋体"/>
          <w:i w:val="0"/>
          <w:iCs w:val="0"/>
          <w:caps w:val="0"/>
          <w:color w:val="333333"/>
          <w:spacing w:val="0"/>
          <w:sz w:val="24"/>
          <w:szCs w:val="24"/>
          <w:u w:val="single"/>
        </w:rPr>
        <w:t>（填写“联合体中各方的全称”，各方的全称之间请用“、”分割）</w:t>
      </w:r>
      <w:r>
        <w:rPr>
          <w:rFonts w:hint="eastAsia" w:ascii="宋体" w:hAnsi="宋体" w:eastAsia="宋体" w:cs="宋体"/>
          <w:i w:val="0"/>
          <w:iCs w:val="0"/>
          <w:caps w:val="0"/>
          <w:color w:val="333333"/>
          <w:spacing w:val="0"/>
          <w:sz w:val="24"/>
          <w:szCs w:val="24"/>
        </w:rPr>
        <w:t>自愿组成联合体，共同参加</w:t>
      </w:r>
      <w:r>
        <w:rPr>
          <w:rFonts w:hint="eastAsia" w:ascii="宋体" w:hAnsi="宋体" w:eastAsia="宋体" w:cs="宋体"/>
          <w:i w:val="0"/>
          <w:iCs w:val="0"/>
          <w:caps w:val="0"/>
          <w:color w:val="333333"/>
          <w:spacing w:val="0"/>
          <w:sz w:val="24"/>
          <w:szCs w:val="24"/>
          <w:u w:val="single"/>
        </w:rPr>
        <w:t>（填写“项目名称”）</w:t>
      </w:r>
      <w:r>
        <w:rPr>
          <w:rFonts w:hint="eastAsia" w:ascii="宋体" w:hAnsi="宋体" w:eastAsia="宋体" w:cs="宋体"/>
          <w:i w:val="0"/>
          <w:iCs w:val="0"/>
          <w:caps w:val="0"/>
          <w:color w:val="333333"/>
          <w:spacing w:val="0"/>
          <w:sz w:val="24"/>
          <w:szCs w:val="24"/>
        </w:rPr>
        <w:t> 项目（项目编号：</w:t>
      </w:r>
      <w:r>
        <w:rPr>
          <w:rFonts w:hint="eastAsia" w:ascii="宋体" w:hAnsi="宋体" w:eastAsia="宋体" w:cs="宋体"/>
          <w:i w:val="0"/>
          <w:iCs w:val="0"/>
          <w:caps w:val="0"/>
          <w:color w:val="333333"/>
          <w:spacing w:val="0"/>
          <w:sz w:val="24"/>
          <w:szCs w:val="24"/>
          <w:u w:val="single"/>
        </w:rPr>
        <w:t>　　　　　　</w:t>
      </w:r>
      <w:r>
        <w:rPr>
          <w:rFonts w:hint="eastAsia" w:ascii="宋体" w:hAnsi="宋体" w:eastAsia="宋体" w:cs="宋体"/>
          <w:i w:val="0"/>
          <w:iCs w:val="0"/>
          <w:caps w:val="0"/>
          <w:color w:val="333333"/>
          <w:spacing w:val="0"/>
          <w:sz w:val="24"/>
          <w:szCs w:val="24"/>
        </w:rPr>
        <w:t>）的响应磋商。现就联合体参加本项目响应磋商的有关事宜达成下列协议：</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一、联合体各方应承担的工作和义务具体如下：</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1、牵头方（全称）：</w:t>
      </w:r>
      <w:r>
        <w:rPr>
          <w:rFonts w:hint="eastAsia" w:ascii="宋体" w:hAnsi="宋体" w:eastAsia="宋体" w:cs="宋体"/>
          <w:i w:val="0"/>
          <w:iCs w:val="0"/>
          <w:caps w:val="0"/>
          <w:color w:val="333333"/>
          <w:spacing w:val="0"/>
          <w:sz w:val="24"/>
          <w:szCs w:val="24"/>
          <w:u w:val="single"/>
        </w:rPr>
        <w:t>（填写“工作及义务的具体内容”） </w:t>
      </w:r>
      <w:r>
        <w:rPr>
          <w:rFonts w:hint="eastAsia" w:ascii="宋体" w:hAnsi="宋体" w:eastAsia="宋体" w:cs="宋体"/>
          <w:i w:val="0"/>
          <w:iCs w:val="0"/>
          <w:caps w:val="0"/>
          <w:color w:val="333333"/>
          <w:spacing w:val="0"/>
          <w:sz w:val="24"/>
          <w:szCs w:val="24"/>
        </w:rPr>
        <w:t>；</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2、成员方：</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2.1（成员一的全称）：</w:t>
      </w:r>
      <w:r>
        <w:rPr>
          <w:rFonts w:hint="eastAsia" w:ascii="宋体" w:hAnsi="宋体" w:eastAsia="宋体" w:cs="宋体"/>
          <w:i w:val="0"/>
          <w:iCs w:val="0"/>
          <w:caps w:val="0"/>
          <w:color w:val="333333"/>
          <w:spacing w:val="0"/>
          <w:sz w:val="24"/>
          <w:szCs w:val="24"/>
          <w:u w:val="single"/>
        </w:rPr>
        <w:t>（填写“工作及义务的具体内容”）</w:t>
      </w:r>
      <w:r>
        <w:rPr>
          <w:rFonts w:hint="eastAsia" w:ascii="宋体" w:hAnsi="宋体" w:eastAsia="宋体" w:cs="宋体"/>
          <w:i w:val="0"/>
          <w:iCs w:val="0"/>
          <w:caps w:val="0"/>
          <w:color w:val="333333"/>
          <w:spacing w:val="0"/>
          <w:sz w:val="24"/>
          <w:szCs w:val="24"/>
        </w:rPr>
        <w:t> ；</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二、联合体各方的合同金额占比，具体如下：</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1.牵头方（</w:t>
      </w:r>
      <w:r>
        <w:rPr>
          <w:rFonts w:hint="eastAsia" w:ascii="宋体" w:hAnsi="宋体" w:eastAsia="宋体" w:cs="宋体"/>
          <w:i w:val="0"/>
          <w:iCs w:val="0"/>
          <w:caps w:val="0"/>
          <w:color w:val="333333"/>
          <w:spacing w:val="0"/>
          <w:sz w:val="24"/>
          <w:szCs w:val="24"/>
          <w:u w:val="single"/>
        </w:rPr>
        <w:t> 全称</w:t>
      </w:r>
      <w:r>
        <w:rPr>
          <w:rFonts w:hint="eastAsia" w:ascii="宋体" w:hAnsi="宋体" w:eastAsia="宋体" w:cs="宋体"/>
          <w:i w:val="0"/>
          <w:iCs w:val="0"/>
          <w:caps w:val="0"/>
          <w:color w:val="333333"/>
          <w:spacing w:val="0"/>
          <w:sz w:val="24"/>
          <w:szCs w:val="24"/>
        </w:rPr>
        <w:t> ）的合同金额占合同总额的</w:t>
      </w:r>
      <w:r>
        <w:rPr>
          <w:rFonts w:hint="eastAsia" w:ascii="宋体" w:hAnsi="宋体" w:eastAsia="宋体" w:cs="宋体"/>
          <w:i w:val="0"/>
          <w:iCs w:val="0"/>
          <w:caps w:val="0"/>
          <w:color w:val="333333"/>
          <w:spacing w:val="0"/>
          <w:sz w:val="24"/>
          <w:szCs w:val="24"/>
          <w:u w:val="single"/>
        </w:rPr>
        <w:t>　　</w:t>
      </w:r>
      <w:r>
        <w:rPr>
          <w:rFonts w:hint="eastAsia" w:ascii="宋体" w:hAnsi="宋体" w:eastAsia="宋体" w:cs="宋体"/>
          <w:i w:val="0"/>
          <w:iCs w:val="0"/>
          <w:caps w:val="0"/>
          <w:color w:val="333333"/>
          <w:spacing w:val="0"/>
          <w:sz w:val="24"/>
          <w:szCs w:val="24"/>
        </w:rPr>
        <w:t>%；</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2.成员方：</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2.1（</w:t>
      </w:r>
      <w:r>
        <w:rPr>
          <w:rFonts w:hint="eastAsia" w:ascii="宋体" w:hAnsi="宋体" w:eastAsia="宋体" w:cs="宋体"/>
          <w:i w:val="0"/>
          <w:iCs w:val="0"/>
          <w:caps w:val="0"/>
          <w:color w:val="333333"/>
          <w:spacing w:val="0"/>
          <w:sz w:val="24"/>
          <w:szCs w:val="24"/>
          <w:u w:val="single"/>
        </w:rPr>
        <w:t> 成员1的全称 </w:t>
      </w:r>
      <w:r>
        <w:rPr>
          <w:rFonts w:hint="eastAsia" w:ascii="宋体" w:hAnsi="宋体" w:eastAsia="宋体" w:cs="宋体"/>
          <w:i w:val="0"/>
          <w:iCs w:val="0"/>
          <w:caps w:val="0"/>
          <w:color w:val="333333"/>
          <w:spacing w:val="0"/>
          <w:sz w:val="24"/>
          <w:szCs w:val="24"/>
        </w:rPr>
        <w:t>）的合同金额占合同总额的</w:t>
      </w:r>
      <w:r>
        <w:rPr>
          <w:rFonts w:hint="eastAsia" w:ascii="宋体" w:hAnsi="宋体" w:eastAsia="宋体" w:cs="宋体"/>
          <w:i w:val="0"/>
          <w:iCs w:val="0"/>
          <w:caps w:val="0"/>
          <w:color w:val="333333"/>
          <w:spacing w:val="0"/>
          <w:sz w:val="24"/>
          <w:szCs w:val="24"/>
          <w:u w:val="single"/>
        </w:rPr>
        <w:t>　　</w:t>
      </w:r>
      <w:r>
        <w:rPr>
          <w:rFonts w:hint="eastAsia" w:ascii="宋体" w:hAnsi="宋体" w:eastAsia="宋体" w:cs="宋体"/>
          <w:i w:val="0"/>
          <w:iCs w:val="0"/>
          <w:caps w:val="0"/>
          <w:color w:val="333333"/>
          <w:spacing w:val="0"/>
          <w:sz w:val="24"/>
          <w:szCs w:val="24"/>
        </w:rPr>
        <w:t>%；</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三、联合体各方约定：</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1、由</w:t>
      </w:r>
      <w:r>
        <w:rPr>
          <w:rFonts w:hint="eastAsia" w:ascii="宋体" w:hAnsi="宋体" w:eastAsia="宋体" w:cs="宋体"/>
          <w:i w:val="0"/>
          <w:iCs w:val="0"/>
          <w:caps w:val="0"/>
          <w:color w:val="333333"/>
          <w:spacing w:val="0"/>
          <w:sz w:val="24"/>
          <w:szCs w:val="24"/>
          <w:u w:val="single"/>
        </w:rPr>
        <w:t>（填写“牵头方的全称”）代表联合体办理参加本项目报价的有关事宜（包括但不限于：注册账号、派出供应商代表、提交电子响应文件及参加开标、谈判、澄清等），在此过程中，供应商代表签字的一切文件和处理结果，联合体均予以认可并对此承担责任。</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2、联合体各方约定由</w:t>
      </w:r>
      <w:r>
        <w:rPr>
          <w:rFonts w:hint="eastAsia" w:ascii="宋体" w:hAnsi="宋体" w:eastAsia="宋体" w:cs="宋体"/>
          <w:i w:val="0"/>
          <w:iCs w:val="0"/>
          <w:caps w:val="0"/>
          <w:color w:val="333333"/>
          <w:spacing w:val="0"/>
          <w:sz w:val="24"/>
          <w:szCs w:val="24"/>
          <w:u w:val="single"/>
        </w:rPr>
        <w:t>（填写“牵头方的全称”）代表联合体办理磋商保证金事宜。</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3、根据福建省财政厅文件（闽财购[2008]10号）的规定，若本项目采用综合评分法，则联合体只能确定由其中一方的条件参与商务部分的评标。因此，联合体各方约定以（应填写“其中一方的全称”，如：联合体确定以成员一的条件参与商务部分的评标，则填写“成员一的全称”…；否则填写“无”）的条件参与商务部分的评标。</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四、若中标，牵头方将代表联合体与采购人就合同签订事宜进行协商；若协商一致，则联合体各方将共同与采购人签订政府采购合同，并就政府采购合同约定的事项对采购人承担连带责任。</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五、本协议自签署之日起生效，政府采购合同履行完毕后自动失效。</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六、本协议一式</w:t>
      </w:r>
      <w:r>
        <w:rPr>
          <w:rFonts w:hint="eastAsia" w:ascii="宋体" w:hAnsi="宋体" w:eastAsia="宋体" w:cs="宋体"/>
          <w:i w:val="0"/>
          <w:iCs w:val="0"/>
          <w:caps w:val="0"/>
          <w:color w:val="333333"/>
          <w:spacing w:val="0"/>
          <w:sz w:val="24"/>
          <w:szCs w:val="24"/>
          <w:u w:val="single"/>
        </w:rPr>
        <w:t>（填写具体份数）</w:t>
      </w:r>
      <w:r>
        <w:rPr>
          <w:rFonts w:hint="eastAsia" w:ascii="宋体" w:hAnsi="宋体" w:eastAsia="宋体" w:cs="宋体"/>
          <w:i w:val="0"/>
          <w:iCs w:val="0"/>
          <w:caps w:val="0"/>
          <w:color w:val="333333"/>
          <w:spacing w:val="0"/>
          <w:sz w:val="24"/>
          <w:szCs w:val="24"/>
        </w:rPr>
        <w:t>份，联合体各方各执一份，电子响应文件中提交一份。</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（以下无正文）</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牵头方：</w:t>
      </w:r>
      <w:r>
        <w:rPr>
          <w:rFonts w:hint="eastAsia" w:ascii="宋体" w:hAnsi="宋体" w:eastAsia="宋体" w:cs="宋体"/>
          <w:i w:val="0"/>
          <w:iCs w:val="0"/>
          <w:caps w:val="0"/>
          <w:color w:val="333333"/>
          <w:spacing w:val="0"/>
          <w:sz w:val="24"/>
          <w:szCs w:val="24"/>
          <w:u w:val="single"/>
        </w:rPr>
        <w:t>（全称并加盖单位公章）</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法定代表人或其委托代理人：</w:t>
      </w:r>
      <w:r>
        <w:rPr>
          <w:rFonts w:hint="eastAsia" w:ascii="宋体" w:hAnsi="宋体" w:eastAsia="宋体" w:cs="宋体"/>
          <w:i w:val="0"/>
          <w:iCs w:val="0"/>
          <w:caps w:val="0"/>
          <w:color w:val="333333"/>
          <w:spacing w:val="0"/>
          <w:sz w:val="24"/>
          <w:szCs w:val="24"/>
          <w:u w:val="single"/>
        </w:rPr>
        <w:t> （签字或盖章）</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成员一：</w:t>
      </w:r>
      <w:r>
        <w:rPr>
          <w:rFonts w:hint="eastAsia" w:ascii="宋体" w:hAnsi="宋体" w:eastAsia="宋体" w:cs="宋体"/>
          <w:i w:val="0"/>
          <w:iCs w:val="0"/>
          <w:caps w:val="0"/>
          <w:color w:val="333333"/>
          <w:spacing w:val="0"/>
          <w:sz w:val="24"/>
          <w:szCs w:val="24"/>
          <w:u w:val="single"/>
        </w:rPr>
        <w:t>（全称并加盖成员一的单位公章）</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法定代表人或其委托代理人：</w:t>
      </w:r>
      <w:r>
        <w:rPr>
          <w:rFonts w:hint="eastAsia" w:ascii="宋体" w:hAnsi="宋体" w:eastAsia="宋体" w:cs="宋体"/>
          <w:i w:val="0"/>
          <w:iCs w:val="0"/>
          <w:caps w:val="0"/>
          <w:color w:val="333333"/>
          <w:spacing w:val="0"/>
          <w:sz w:val="24"/>
          <w:szCs w:val="24"/>
          <w:u w:val="single"/>
        </w:rPr>
        <w:t> （签字或盖章）</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成员**：</w:t>
      </w:r>
      <w:r>
        <w:rPr>
          <w:rFonts w:hint="eastAsia" w:ascii="宋体" w:hAnsi="宋体" w:eastAsia="宋体" w:cs="宋体"/>
          <w:i w:val="0"/>
          <w:iCs w:val="0"/>
          <w:caps w:val="0"/>
          <w:color w:val="333333"/>
          <w:spacing w:val="0"/>
          <w:sz w:val="24"/>
          <w:szCs w:val="24"/>
          <w:u w:val="single"/>
        </w:rPr>
        <w:t>（全称并加盖成员**的单位公章）</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法定代表人或其委托代理人：</w:t>
      </w:r>
      <w:r>
        <w:rPr>
          <w:rFonts w:hint="eastAsia" w:ascii="宋体" w:hAnsi="宋体" w:eastAsia="宋体" w:cs="宋体"/>
          <w:i w:val="0"/>
          <w:iCs w:val="0"/>
          <w:caps w:val="0"/>
          <w:color w:val="333333"/>
          <w:spacing w:val="0"/>
          <w:sz w:val="24"/>
          <w:szCs w:val="24"/>
          <w:u w:val="single"/>
        </w:rPr>
        <w:t> （签字或盖章）</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jc w:val="right"/>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签署日期：</w:t>
      </w:r>
      <w:r>
        <w:rPr>
          <w:rFonts w:hint="eastAsia" w:ascii="宋体" w:hAnsi="宋体" w:eastAsia="宋体" w:cs="宋体"/>
          <w:i w:val="0"/>
          <w:iCs w:val="0"/>
          <w:caps w:val="0"/>
          <w:color w:val="333333"/>
          <w:spacing w:val="0"/>
          <w:sz w:val="24"/>
          <w:szCs w:val="24"/>
          <w:u w:val="single"/>
        </w:rPr>
        <w:t>　　年　　月　　日</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※注意：</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1、磋商文件接受联合体报价且供应商为联合体的，供应商应提供本协议；否则无须提供。</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2、本协议由委托代理人签字或盖章的，应按照本章载明的格式提供“单位授权书”。</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3、在以联合体形式落实中小企业预留份额项目中，供应商除了要提供《中小企业声明函》，还需提供本协议。</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4、在以联合体形式落实中小企业预留份额项目中，供应商除了要提供《中小企业声明函》，还需提供本协议。</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jc w:val="center"/>
        <w:textAlignment w:val="auto"/>
        <w:rPr>
          <w:rFonts w:hint="eastAsia" w:ascii="宋体" w:hAnsi="宋体" w:eastAsia="宋体" w:cs="宋体"/>
          <w:i w:val="0"/>
          <w:iCs w:val="0"/>
          <w:caps w:val="0"/>
          <w:color w:val="333333"/>
          <w:spacing w:val="0"/>
          <w:sz w:val="32"/>
          <w:szCs w:val="32"/>
        </w:rPr>
      </w:pPr>
      <w:r>
        <w:rPr>
          <w:rFonts w:hint="eastAsia" w:ascii="宋体" w:hAnsi="宋体" w:eastAsia="宋体" w:cs="宋体"/>
          <w:i w:val="0"/>
          <w:iCs w:val="0"/>
          <w:caps w:val="0"/>
          <w:color w:val="333333"/>
          <w:spacing w:val="0"/>
          <w:sz w:val="32"/>
          <w:szCs w:val="32"/>
        </w:rPr>
        <w:t>附件3-11 分包意向协议（若有）</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甲方（总包方）：</w:t>
      </w:r>
      <w:r>
        <w:rPr>
          <w:rFonts w:hint="eastAsia" w:ascii="宋体" w:hAnsi="宋体" w:eastAsia="宋体" w:cs="宋体"/>
          <w:i w:val="0"/>
          <w:iCs w:val="0"/>
          <w:caps w:val="0"/>
          <w:color w:val="333333"/>
          <w:spacing w:val="0"/>
          <w:sz w:val="24"/>
          <w:szCs w:val="24"/>
          <w:u w:val="single"/>
        </w:rPr>
        <w:t>　　　　　　　</w:t>
      </w:r>
      <w:r>
        <w:rPr>
          <w:rFonts w:hint="eastAsia" w:ascii="宋体" w:hAnsi="宋体" w:eastAsia="宋体" w:cs="宋体"/>
          <w:i w:val="0"/>
          <w:iCs w:val="0"/>
          <w:caps w:val="0"/>
          <w:color w:val="333333"/>
          <w:spacing w:val="0"/>
          <w:sz w:val="24"/>
          <w:szCs w:val="24"/>
        </w:rPr>
        <w:t>（即本项目的供应商）</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乙方（分包方）：</w:t>
      </w:r>
      <w:r>
        <w:rPr>
          <w:rFonts w:hint="eastAsia" w:ascii="宋体" w:hAnsi="宋体" w:eastAsia="宋体" w:cs="宋体"/>
          <w:i w:val="0"/>
          <w:iCs w:val="0"/>
          <w:caps w:val="0"/>
          <w:color w:val="333333"/>
          <w:spacing w:val="0"/>
          <w:sz w:val="24"/>
          <w:szCs w:val="24"/>
          <w:u w:val="single"/>
        </w:rPr>
        <w:t>　　　　　　　</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兹有甲方参加</w:t>
      </w:r>
      <w:r>
        <w:rPr>
          <w:rFonts w:hint="eastAsia" w:ascii="宋体" w:hAnsi="宋体" w:eastAsia="宋体" w:cs="宋体"/>
          <w:i w:val="0"/>
          <w:iCs w:val="0"/>
          <w:caps w:val="0"/>
          <w:color w:val="333333"/>
          <w:spacing w:val="0"/>
          <w:sz w:val="24"/>
          <w:szCs w:val="24"/>
          <w:u w:val="single"/>
        </w:rPr>
        <w:t>（填写“项目名称”）</w:t>
      </w:r>
      <w:r>
        <w:rPr>
          <w:rFonts w:hint="eastAsia" w:ascii="宋体" w:hAnsi="宋体" w:eastAsia="宋体" w:cs="宋体"/>
          <w:i w:val="0"/>
          <w:iCs w:val="0"/>
          <w:caps w:val="0"/>
          <w:color w:val="333333"/>
          <w:spacing w:val="0"/>
          <w:sz w:val="24"/>
          <w:szCs w:val="24"/>
        </w:rPr>
        <w:t> 项目（项目编号：</w:t>
      </w:r>
      <w:r>
        <w:rPr>
          <w:rFonts w:hint="eastAsia" w:ascii="宋体" w:hAnsi="宋体" w:eastAsia="宋体" w:cs="宋体"/>
          <w:i w:val="0"/>
          <w:iCs w:val="0"/>
          <w:caps w:val="0"/>
          <w:color w:val="333333"/>
          <w:spacing w:val="0"/>
          <w:sz w:val="24"/>
          <w:szCs w:val="24"/>
          <w:u w:val="single"/>
        </w:rPr>
        <w:t>　　　　　　　</w:t>
      </w:r>
      <w:r>
        <w:rPr>
          <w:rFonts w:hint="eastAsia" w:ascii="宋体" w:hAnsi="宋体" w:eastAsia="宋体" w:cs="宋体"/>
          <w:i w:val="0"/>
          <w:iCs w:val="0"/>
          <w:caps w:val="0"/>
          <w:color w:val="333333"/>
          <w:spacing w:val="0"/>
          <w:sz w:val="24"/>
          <w:szCs w:val="24"/>
        </w:rPr>
        <w:t>）的政府采购活动。甲方期望将采购项目的部分采购标的分包给乙方完成，而乙方保证能够向甲方提供本协议项下的采购标的，甲、乙双方就合同分包的有关事宜达成下列协议：</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一、分包标的</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u w:val="single"/>
        </w:rPr>
        <w:t>（根据双方的意向填写，可以是表格或文字描述）。</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二、分包合同金额占比</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分包合同价占报价总价的比例：</w:t>
      </w:r>
      <w:r>
        <w:rPr>
          <w:rFonts w:hint="eastAsia" w:ascii="宋体" w:hAnsi="宋体" w:eastAsia="宋体" w:cs="宋体"/>
          <w:i w:val="0"/>
          <w:iCs w:val="0"/>
          <w:caps w:val="0"/>
          <w:color w:val="333333"/>
          <w:spacing w:val="0"/>
          <w:sz w:val="24"/>
          <w:szCs w:val="24"/>
          <w:u w:val="single"/>
        </w:rPr>
        <w:t>　　　　　</w:t>
      </w:r>
      <w:r>
        <w:rPr>
          <w:rFonts w:hint="eastAsia" w:ascii="宋体" w:hAnsi="宋体" w:eastAsia="宋体" w:cs="宋体"/>
          <w:i w:val="0"/>
          <w:iCs w:val="0"/>
          <w:caps w:val="0"/>
          <w:color w:val="333333"/>
          <w:spacing w:val="0"/>
          <w:sz w:val="24"/>
          <w:szCs w:val="24"/>
        </w:rPr>
        <w:t>%</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三、其他条款</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分包合同标的交付时间、地点和条件，质量要求和标准，验收，款项的支付，履约担保，违约责任，质量保证，知识产权，合同纠纷处理方式，不可抗力等条款待甲方中标（成交）后，根据甲方与采购人签订的总包合同确定具体的内容。</w:t>
      </w:r>
    </w:p>
    <w:tbl>
      <w:tblPr>
        <w:tblStyle w:val="17"/>
        <w:tblW w:w="940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4700"/>
        <w:gridCol w:w="47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04" w:hRule="atLeast"/>
        </w:trPr>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left="0" w:right="0" w:firstLine="0"/>
              <w:textAlignment w:val="auto"/>
              <w:rPr>
                <w:rFonts w:hint="eastAsia" w:ascii="宋体" w:hAnsi="宋体" w:eastAsia="宋体" w:cs="宋体"/>
                <w:sz w:val="24"/>
                <w:szCs w:val="24"/>
              </w:rPr>
            </w:pPr>
            <w:r>
              <w:rPr>
                <w:rFonts w:hint="eastAsia" w:ascii="宋体" w:hAnsi="宋体" w:eastAsia="宋体" w:cs="宋体"/>
                <w:sz w:val="24"/>
                <w:szCs w:val="24"/>
              </w:rPr>
              <w:t>甲方：</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left="0" w:right="0" w:firstLine="0"/>
              <w:textAlignment w:val="auto"/>
              <w:rPr>
                <w:rFonts w:hint="eastAsia" w:ascii="宋体" w:hAnsi="宋体" w:eastAsia="宋体" w:cs="宋体"/>
                <w:sz w:val="24"/>
                <w:szCs w:val="24"/>
              </w:rPr>
            </w:pPr>
            <w:r>
              <w:rPr>
                <w:rFonts w:hint="eastAsia" w:ascii="宋体" w:hAnsi="宋体" w:eastAsia="宋体" w:cs="宋体"/>
                <w:sz w:val="24"/>
                <w:szCs w:val="24"/>
              </w:rPr>
              <w:t>乙方：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4" w:hRule="atLeast"/>
        </w:trPr>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left="0" w:right="0" w:firstLine="0"/>
              <w:textAlignment w:val="auto"/>
              <w:rPr>
                <w:rFonts w:hint="eastAsia" w:ascii="宋体" w:hAnsi="宋体" w:eastAsia="宋体" w:cs="宋体"/>
                <w:sz w:val="24"/>
                <w:szCs w:val="24"/>
              </w:rPr>
            </w:pPr>
            <w:r>
              <w:rPr>
                <w:rFonts w:hint="eastAsia" w:ascii="宋体" w:hAnsi="宋体" w:eastAsia="宋体" w:cs="宋体"/>
                <w:sz w:val="24"/>
                <w:szCs w:val="24"/>
              </w:rPr>
              <w:t>住所：</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left="0" w:right="0" w:firstLine="0"/>
              <w:textAlignment w:val="auto"/>
              <w:rPr>
                <w:rFonts w:hint="eastAsia" w:ascii="宋体" w:hAnsi="宋体" w:eastAsia="宋体" w:cs="宋体"/>
                <w:sz w:val="24"/>
                <w:szCs w:val="24"/>
              </w:rPr>
            </w:pPr>
            <w:r>
              <w:rPr>
                <w:rFonts w:hint="eastAsia" w:ascii="宋体" w:hAnsi="宋体" w:eastAsia="宋体" w:cs="宋体"/>
                <w:sz w:val="24"/>
                <w:szCs w:val="24"/>
              </w:rPr>
              <w:t>住所：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4" w:hRule="atLeast"/>
        </w:trPr>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left="0" w:right="0" w:firstLine="0"/>
              <w:textAlignment w:val="auto"/>
              <w:rPr>
                <w:rFonts w:hint="eastAsia" w:ascii="宋体" w:hAnsi="宋体" w:eastAsia="宋体" w:cs="宋体"/>
                <w:sz w:val="24"/>
                <w:szCs w:val="24"/>
              </w:rPr>
            </w:pPr>
            <w:r>
              <w:rPr>
                <w:rFonts w:hint="eastAsia" w:ascii="宋体" w:hAnsi="宋体" w:eastAsia="宋体" w:cs="宋体"/>
                <w:sz w:val="24"/>
                <w:szCs w:val="24"/>
              </w:rPr>
              <w:t>单位负责人或委托代理人：</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left="0" w:right="0" w:firstLine="0"/>
              <w:textAlignment w:val="auto"/>
              <w:rPr>
                <w:rFonts w:hint="eastAsia" w:ascii="宋体" w:hAnsi="宋体" w:eastAsia="宋体" w:cs="宋体"/>
                <w:sz w:val="24"/>
                <w:szCs w:val="24"/>
              </w:rPr>
            </w:pPr>
            <w:r>
              <w:rPr>
                <w:rFonts w:hint="eastAsia" w:ascii="宋体" w:hAnsi="宋体" w:eastAsia="宋体" w:cs="宋体"/>
                <w:sz w:val="24"/>
                <w:szCs w:val="24"/>
              </w:rPr>
              <w:t>单位负责人或委托代理人：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4" w:hRule="atLeast"/>
        </w:trPr>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left="0" w:right="0" w:firstLine="0"/>
              <w:textAlignment w:val="auto"/>
              <w:rPr>
                <w:rFonts w:hint="eastAsia" w:ascii="宋体" w:hAnsi="宋体" w:eastAsia="宋体" w:cs="宋体"/>
                <w:sz w:val="24"/>
                <w:szCs w:val="24"/>
              </w:rPr>
            </w:pPr>
            <w:r>
              <w:rPr>
                <w:rFonts w:hint="eastAsia" w:ascii="宋体" w:hAnsi="宋体" w:eastAsia="宋体" w:cs="宋体"/>
                <w:sz w:val="24"/>
                <w:szCs w:val="24"/>
              </w:rPr>
              <w:t>联系方法：</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left="0" w:right="0" w:firstLine="0"/>
              <w:textAlignment w:val="auto"/>
              <w:rPr>
                <w:rFonts w:hint="eastAsia" w:ascii="宋体" w:hAnsi="宋体" w:eastAsia="宋体" w:cs="宋体"/>
                <w:sz w:val="24"/>
                <w:szCs w:val="24"/>
              </w:rPr>
            </w:pPr>
            <w:r>
              <w:rPr>
                <w:rFonts w:hint="eastAsia" w:ascii="宋体" w:hAnsi="宋体" w:eastAsia="宋体" w:cs="宋体"/>
                <w:sz w:val="24"/>
                <w:szCs w:val="24"/>
              </w:rPr>
              <w:t>联系方法：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4" w:hRule="atLeast"/>
        </w:trPr>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left="0" w:right="0" w:firstLine="0"/>
              <w:textAlignment w:val="auto"/>
              <w:rPr>
                <w:rFonts w:hint="eastAsia" w:ascii="宋体" w:hAnsi="宋体" w:eastAsia="宋体" w:cs="宋体"/>
                <w:sz w:val="24"/>
                <w:szCs w:val="24"/>
              </w:rPr>
            </w:pPr>
            <w:r>
              <w:rPr>
                <w:rFonts w:hint="eastAsia" w:ascii="宋体" w:hAnsi="宋体" w:eastAsia="宋体" w:cs="宋体"/>
                <w:sz w:val="24"/>
                <w:szCs w:val="24"/>
              </w:rPr>
              <w:t>开户银行：</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left="0" w:right="0" w:firstLine="0"/>
              <w:textAlignment w:val="auto"/>
              <w:rPr>
                <w:rFonts w:hint="eastAsia" w:ascii="宋体" w:hAnsi="宋体" w:eastAsia="宋体" w:cs="宋体"/>
                <w:sz w:val="24"/>
                <w:szCs w:val="24"/>
              </w:rPr>
            </w:pPr>
            <w:r>
              <w:rPr>
                <w:rFonts w:hint="eastAsia" w:ascii="宋体" w:hAnsi="宋体" w:eastAsia="宋体" w:cs="宋体"/>
                <w:sz w:val="24"/>
                <w:szCs w:val="24"/>
              </w:rPr>
              <w:t>开户银行：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4" w:hRule="atLeast"/>
        </w:trPr>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left="0" w:right="0" w:firstLine="0"/>
              <w:textAlignment w:val="auto"/>
              <w:rPr>
                <w:rFonts w:hint="eastAsia" w:ascii="宋体" w:hAnsi="宋体" w:eastAsia="宋体" w:cs="宋体"/>
                <w:sz w:val="24"/>
                <w:szCs w:val="24"/>
              </w:rPr>
            </w:pPr>
            <w:r>
              <w:rPr>
                <w:rFonts w:hint="eastAsia" w:ascii="宋体" w:hAnsi="宋体" w:eastAsia="宋体" w:cs="宋体"/>
                <w:sz w:val="24"/>
                <w:szCs w:val="24"/>
              </w:rPr>
              <w:t>账号：</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left="0" w:right="0" w:firstLine="0"/>
              <w:textAlignment w:val="auto"/>
              <w:rPr>
                <w:rFonts w:hint="eastAsia" w:ascii="宋体" w:hAnsi="宋体" w:eastAsia="宋体" w:cs="宋体"/>
                <w:sz w:val="24"/>
                <w:szCs w:val="24"/>
              </w:rPr>
            </w:pPr>
            <w:r>
              <w:rPr>
                <w:rFonts w:hint="eastAsia" w:ascii="宋体" w:hAnsi="宋体" w:eastAsia="宋体" w:cs="宋体"/>
                <w:sz w:val="24"/>
                <w:szCs w:val="24"/>
              </w:rPr>
              <w:t>账号：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08" w:hRule="atLeast"/>
        </w:trPr>
        <w:tc>
          <w:tcPr>
            <w:tcW w:w="0" w:type="auto"/>
            <w:gridSpan w:val="2"/>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left="0" w:right="0" w:firstLine="0"/>
              <w:jc w:val="right"/>
              <w:textAlignment w:val="auto"/>
              <w:rPr>
                <w:rFonts w:hint="eastAsia" w:ascii="宋体" w:hAnsi="宋体" w:eastAsia="宋体" w:cs="宋体"/>
                <w:sz w:val="24"/>
                <w:szCs w:val="24"/>
              </w:rPr>
            </w:pPr>
            <w:r>
              <w:rPr>
                <w:rFonts w:hint="eastAsia" w:ascii="宋体" w:hAnsi="宋体" w:eastAsia="宋体" w:cs="宋体"/>
                <w:sz w:val="24"/>
                <w:szCs w:val="24"/>
              </w:rPr>
              <w:t>签订地点：</w:t>
            </w:r>
            <w:r>
              <w:rPr>
                <w:rFonts w:hint="eastAsia" w:ascii="宋体" w:hAnsi="宋体" w:eastAsia="宋体" w:cs="宋体"/>
                <w:sz w:val="24"/>
                <w:szCs w:val="24"/>
                <w:u w:val="single"/>
              </w:rPr>
              <w:t>　　　　　　　　　　</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left="0" w:right="0" w:firstLine="0"/>
              <w:jc w:val="right"/>
              <w:textAlignment w:val="auto"/>
              <w:rPr>
                <w:rFonts w:hint="eastAsia" w:ascii="宋体" w:hAnsi="宋体" w:eastAsia="宋体" w:cs="宋体"/>
                <w:sz w:val="24"/>
                <w:szCs w:val="24"/>
              </w:rPr>
            </w:pPr>
            <w:r>
              <w:rPr>
                <w:rFonts w:hint="eastAsia" w:ascii="宋体" w:hAnsi="宋体" w:eastAsia="宋体" w:cs="宋体"/>
                <w:sz w:val="24"/>
                <w:szCs w:val="24"/>
              </w:rPr>
              <w:t>签约日期：</w:t>
            </w:r>
            <w:r>
              <w:rPr>
                <w:rFonts w:hint="eastAsia" w:ascii="宋体" w:hAnsi="宋体" w:eastAsia="宋体" w:cs="宋体"/>
                <w:sz w:val="24"/>
                <w:szCs w:val="24"/>
                <w:u w:val="single"/>
              </w:rPr>
              <w:t>　　年　　月　　日</w:t>
            </w:r>
          </w:p>
        </w:tc>
      </w:tr>
    </w:tbl>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※注意：</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1.磋商文件接受合同分包且供应商拟将合同分包的，应提供本协议；否则无须提供。</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2.本协议由委托代理人签字或盖章的，应按照本章载明的格式提供“单位授权书”。</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3.在以合同分包形式落实中小企业预留份额项目中，供应商除了要提供《中小企业声明函》，还需提供本协议。</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jc w:val="center"/>
        <w:textAlignment w:val="auto"/>
        <w:rPr>
          <w:rFonts w:hint="eastAsia" w:ascii="宋体" w:hAnsi="宋体" w:eastAsia="宋体" w:cs="宋体"/>
          <w:sz w:val="32"/>
          <w:szCs w:val="32"/>
        </w:rPr>
      </w:pPr>
      <w:r>
        <w:rPr>
          <w:rFonts w:hint="eastAsia" w:ascii="宋体" w:hAnsi="宋体" w:eastAsia="宋体" w:cs="宋体"/>
          <w:i w:val="0"/>
          <w:iCs w:val="0"/>
          <w:caps w:val="0"/>
          <w:color w:val="333333"/>
          <w:spacing w:val="0"/>
          <w:sz w:val="32"/>
          <w:szCs w:val="32"/>
        </w:rPr>
        <w:t>附件3-12 参加采购活动前三年内在经营活动中没有重大违法记录书面声明</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致：</w:t>
      </w:r>
      <w:r>
        <w:rPr>
          <w:rFonts w:hint="eastAsia" w:ascii="宋体" w:hAnsi="宋体" w:eastAsia="宋体" w:cs="宋体"/>
          <w:i w:val="0"/>
          <w:iCs w:val="0"/>
          <w:caps w:val="0"/>
          <w:color w:val="333333"/>
          <w:spacing w:val="0"/>
          <w:sz w:val="24"/>
          <w:szCs w:val="24"/>
          <w:u w:val="single"/>
        </w:rPr>
        <w:t>（采购人或采购代理机构）</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参加采购活动前三年内，我方在经营活动中没有重大违法记录，即没有因违法经营受到刑事处罚或责令停产停业、吊销许可证或执照、较大数额罚款等行政处罚。否则产生不利后果由我方承担责任。</w:t>
      </w:r>
    </w:p>
    <w:p>
      <w:pPr>
        <w:keepNext w:val="0"/>
        <w:keepLines w:val="0"/>
        <w:pageBreakBefore w:val="0"/>
        <w:widowControl/>
        <w:suppressLineNumbers w:val="0"/>
        <w:kinsoku/>
        <w:overflowPunct/>
        <w:topLinePunct w:val="0"/>
        <w:autoSpaceDE/>
        <w:autoSpaceDN/>
        <w:bidi w:val="0"/>
        <w:adjustRightInd/>
        <w:snapToGrid/>
        <w:spacing w:beforeAutospacing="0" w:afterAutospacing="0" w:line="240" w:lineRule="auto"/>
        <w:ind w:left="375" w:right="375"/>
        <w:jc w:val="left"/>
        <w:textAlignment w:val="auto"/>
      </w:pP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特此申明。</w:t>
      </w:r>
    </w:p>
    <w:p>
      <w:pPr>
        <w:keepNext w:val="0"/>
        <w:keepLines w:val="0"/>
        <w:pageBreakBefore w:val="0"/>
        <w:widowControl/>
        <w:suppressLineNumbers w:val="0"/>
        <w:kinsoku/>
        <w:overflowPunct/>
        <w:topLinePunct w:val="0"/>
        <w:autoSpaceDE/>
        <w:autoSpaceDN/>
        <w:bidi w:val="0"/>
        <w:adjustRightInd/>
        <w:snapToGrid/>
        <w:spacing w:beforeAutospacing="0" w:afterAutospacing="0" w:line="240" w:lineRule="auto"/>
        <w:ind w:left="375" w:right="375"/>
        <w:jc w:val="left"/>
        <w:textAlignment w:val="auto"/>
      </w:pP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供应商名称</w:t>
      </w:r>
      <w:r>
        <w:rPr>
          <w:rFonts w:hint="eastAsia" w:ascii="宋体" w:hAnsi="宋体" w:eastAsia="宋体" w:cs="宋体"/>
          <w:i w:val="0"/>
          <w:iCs w:val="0"/>
          <w:caps w:val="0"/>
          <w:color w:val="333333"/>
          <w:spacing w:val="0"/>
          <w:sz w:val="24"/>
          <w:szCs w:val="24"/>
          <w:u w:val="single"/>
        </w:rPr>
        <w:t>　　　　　（全称并加盖公章）</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日期：</w:t>
      </w:r>
      <w:r>
        <w:rPr>
          <w:rFonts w:hint="eastAsia" w:ascii="宋体" w:hAnsi="宋体" w:eastAsia="宋体" w:cs="宋体"/>
          <w:i w:val="0"/>
          <w:iCs w:val="0"/>
          <w:caps w:val="0"/>
          <w:color w:val="333333"/>
          <w:spacing w:val="0"/>
          <w:sz w:val="24"/>
          <w:szCs w:val="24"/>
          <w:u w:val="single"/>
        </w:rPr>
        <w:t>　　</w:t>
      </w:r>
      <w:r>
        <w:rPr>
          <w:rFonts w:hint="eastAsia" w:ascii="宋体" w:hAnsi="宋体" w:eastAsia="宋体" w:cs="宋体"/>
          <w:i w:val="0"/>
          <w:iCs w:val="0"/>
          <w:caps w:val="0"/>
          <w:color w:val="333333"/>
          <w:spacing w:val="0"/>
          <w:sz w:val="24"/>
          <w:szCs w:val="24"/>
        </w:rPr>
        <w:t>年</w:t>
      </w:r>
      <w:r>
        <w:rPr>
          <w:rFonts w:hint="eastAsia" w:ascii="宋体" w:hAnsi="宋体" w:eastAsia="宋体" w:cs="宋体"/>
          <w:i w:val="0"/>
          <w:iCs w:val="0"/>
          <w:caps w:val="0"/>
          <w:color w:val="333333"/>
          <w:spacing w:val="0"/>
          <w:sz w:val="24"/>
          <w:szCs w:val="24"/>
          <w:u w:val="single"/>
        </w:rPr>
        <w:t>　　</w:t>
      </w:r>
      <w:r>
        <w:rPr>
          <w:rFonts w:hint="eastAsia" w:ascii="宋体" w:hAnsi="宋体" w:eastAsia="宋体" w:cs="宋体"/>
          <w:i w:val="0"/>
          <w:iCs w:val="0"/>
          <w:caps w:val="0"/>
          <w:color w:val="333333"/>
          <w:spacing w:val="0"/>
          <w:sz w:val="24"/>
          <w:szCs w:val="24"/>
        </w:rPr>
        <w:t>月</w:t>
      </w:r>
      <w:r>
        <w:rPr>
          <w:rFonts w:hint="eastAsia" w:ascii="宋体" w:hAnsi="宋体" w:eastAsia="宋体" w:cs="宋体"/>
          <w:i w:val="0"/>
          <w:iCs w:val="0"/>
          <w:caps w:val="0"/>
          <w:color w:val="333333"/>
          <w:spacing w:val="0"/>
          <w:sz w:val="24"/>
          <w:szCs w:val="24"/>
          <w:u w:val="single"/>
        </w:rPr>
        <w:t>　　</w:t>
      </w:r>
      <w:r>
        <w:rPr>
          <w:rFonts w:hint="eastAsia" w:ascii="宋体" w:hAnsi="宋体" w:eastAsia="宋体" w:cs="宋体"/>
          <w:i w:val="0"/>
          <w:iCs w:val="0"/>
          <w:caps w:val="0"/>
          <w:color w:val="333333"/>
          <w:spacing w:val="0"/>
          <w:sz w:val="24"/>
          <w:szCs w:val="24"/>
        </w:rPr>
        <w:t>日</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※注意：</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1、“重大违法记录”指供应商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2、请供应商根据实际情况如实声明，否则视为提供虚假材料。</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jc w:val="center"/>
        <w:textAlignment w:val="auto"/>
        <w:rPr>
          <w:rFonts w:hint="eastAsia" w:ascii="宋体" w:hAnsi="宋体" w:eastAsia="宋体" w:cs="宋体"/>
          <w:sz w:val="32"/>
          <w:szCs w:val="32"/>
        </w:rPr>
      </w:pPr>
      <w:r>
        <w:rPr>
          <w:rFonts w:hint="eastAsia" w:ascii="宋体" w:hAnsi="宋体" w:eastAsia="宋体" w:cs="宋体"/>
          <w:i w:val="0"/>
          <w:iCs w:val="0"/>
          <w:caps w:val="0"/>
          <w:color w:val="333333"/>
          <w:spacing w:val="0"/>
          <w:sz w:val="32"/>
          <w:szCs w:val="32"/>
        </w:rPr>
        <w:t>附件3-13 其它资格证明文件</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jc w:val="center"/>
        <w:textAlignment w:val="auto"/>
        <w:rPr>
          <w:rFonts w:hint="eastAsia" w:ascii="宋体" w:hAnsi="宋体" w:eastAsia="宋体" w:cs="宋体"/>
          <w:sz w:val="32"/>
          <w:szCs w:val="32"/>
        </w:rPr>
      </w:pPr>
      <w:r>
        <w:rPr>
          <w:rFonts w:hint="eastAsia" w:ascii="宋体" w:hAnsi="宋体" w:eastAsia="宋体" w:cs="宋体"/>
          <w:i w:val="0"/>
          <w:iCs w:val="0"/>
          <w:caps w:val="0"/>
          <w:color w:val="333333"/>
          <w:spacing w:val="0"/>
          <w:sz w:val="32"/>
          <w:szCs w:val="32"/>
        </w:rPr>
        <w:t>（若有）</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说明：1、采购人或采购代理机构可以根据项目的特点和需要，在磋商文件“供应商的资格”中特定资格条件，对其它资格证明文件进行具体规定，供应商应按照磋商文件要求，在此项下提供相关证明材料，并加盖供应商单位公章。</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2、若磋商文件规定接受联合体形式且供应商为联合体的，涉及联合体成员的其它资格证明文件在此处提供相关证明材料，并加盖供应商单位公章。</w:t>
      </w:r>
    </w:p>
    <w:p>
      <w:pPr>
        <w:keepNext w:val="0"/>
        <w:keepLines w:val="0"/>
        <w:pageBreakBefore w:val="0"/>
        <w:widowControl/>
        <w:suppressLineNumbers w:val="0"/>
        <w:kinsoku/>
        <w:overflowPunct/>
        <w:topLinePunct w:val="0"/>
        <w:autoSpaceDE/>
        <w:autoSpaceDN/>
        <w:bidi w:val="0"/>
        <w:adjustRightInd/>
        <w:snapToGrid/>
        <w:spacing w:beforeAutospacing="0" w:afterAutospacing="0" w:line="240" w:lineRule="auto"/>
        <w:ind w:left="375" w:right="375"/>
        <w:jc w:val="left"/>
        <w:textAlignment w:val="auto"/>
      </w:pP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供应商代表</w:t>
      </w:r>
      <w:r>
        <w:rPr>
          <w:rFonts w:hint="eastAsia" w:ascii="宋体" w:hAnsi="宋体" w:eastAsia="宋体" w:cs="宋体"/>
          <w:i w:val="0"/>
          <w:iCs w:val="0"/>
          <w:caps w:val="0"/>
          <w:color w:val="333333"/>
          <w:spacing w:val="0"/>
          <w:sz w:val="24"/>
          <w:szCs w:val="24"/>
          <w:u w:val="single"/>
        </w:rPr>
        <w:t>　　　　　（签字）</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供应商名称</w:t>
      </w:r>
      <w:r>
        <w:rPr>
          <w:rFonts w:hint="eastAsia" w:ascii="宋体" w:hAnsi="宋体" w:eastAsia="宋体" w:cs="宋体"/>
          <w:i w:val="0"/>
          <w:iCs w:val="0"/>
          <w:caps w:val="0"/>
          <w:color w:val="333333"/>
          <w:spacing w:val="0"/>
          <w:sz w:val="24"/>
          <w:szCs w:val="24"/>
          <w:u w:val="single"/>
        </w:rPr>
        <w:t>　　　　　（全称并加盖公章）</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日期：</w:t>
      </w:r>
      <w:r>
        <w:rPr>
          <w:rFonts w:hint="eastAsia" w:ascii="宋体" w:hAnsi="宋体" w:eastAsia="宋体" w:cs="宋体"/>
          <w:i w:val="0"/>
          <w:iCs w:val="0"/>
          <w:caps w:val="0"/>
          <w:color w:val="333333"/>
          <w:spacing w:val="0"/>
          <w:sz w:val="24"/>
          <w:szCs w:val="24"/>
          <w:u w:val="single"/>
        </w:rPr>
        <w:t>　　</w:t>
      </w:r>
      <w:r>
        <w:rPr>
          <w:rFonts w:hint="eastAsia" w:ascii="宋体" w:hAnsi="宋体" w:eastAsia="宋体" w:cs="宋体"/>
          <w:i w:val="0"/>
          <w:iCs w:val="0"/>
          <w:caps w:val="0"/>
          <w:color w:val="333333"/>
          <w:spacing w:val="0"/>
          <w:sz w:val="24"/>
          <w:szCs w:val="24"/>
        </w:rPr>
        <w:t>年</w:t>
      </w:r>
      <w:r>
        <w:rPr>
          <w:rFonts w:hint="eastAsia" w:ascii="宋体" w:hAnsi="宋体" w:eastAsia="宋体" w:cs="宋体"/>
          <w:i w:val="0"/>
          <w:iCs w:val="0"/>
          <w:caps w:val="0"/>
          <w:color w:val="333333"/>
          <w:spacing w:val="0"/>
          <w:sz w:val="24"/>
          <w:szCs w:val="24"/>
          <w:u w:val="single"/>
        </w:rPr>
        <w:t>　　</w:t>
      </w:r>
      <w:r>
        <w:rPr>
          <w:rFonts w:hint="eastAsia" w:ascii="宋体" w:hAnsi="宋体" w:eastAsia="宋体" w:cs="宋体"/>
          <w:i w:val="0"/>
          <w:iCs w:val="0"/>
          <w:caps w:val="0"/>
          <w:color w:val="333333"/>
          <w:spacing w:val="0"/>
          <w:sz w:val="24"/>
          <w:szCs w:val="24"/>
        </w:rPr>
        <w:t>月</w:t>
      </w:r>
      <w:r>
        <w:rPr>
          <w:rFonts w:hint="eastAsia" w:ascii="宋体" w:hAnsi="宋体" w:eastAsia="宋体" w:cs="宋体"/>
          <w:i w:val="0"/>
          <w:iCs w:val="0"/>
          <w:caps w:val="0"/>
          <w:color w:val="333333"/>
          <w:spacing w:val="0"/>
          <w:sz w:val="24"/>
          <w:szCs w:val="24"/>
          <w:u w:val="single"/>
        </w:rPr>
        <w:t>　　</w:t>
      </w:r>
      <w:r>
        <w:rPr>
          <w:rFonts w:hint="eastAsia" w:ascii="宋体" w:hAnsi="宋体" w:eastAsia="宋体" w:cs="宋体"/>
          <w:i w:val="0"/>
          <w:iCs w:val="0"/>
          <w:caps w:val="0"/>
          <w:color w:val="333333"/>
          <w:spacing w:val="0"/>
          <w:sz w:val="24"/>
          <w:szCs w:val="24"/>
        </w:rPr>
        <w:t>日</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 </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jc w:val="center"/>
        <w:textAlignment w:val="auto"/>
        <w:rPr>
          <w:rFonts w:hint="eastAsia" w:ascii="宋体" w:hAnsi="宋体" w:eastAsia="宋体" w:cs="宋体"/>
          <w:b/>
          <w:bCs/>
          <w:sz w:val="32"/>
          <w:szCs w:val="32"/>
        </w:rPr>
      </w:pPr>
      <w:r>
        <w:rPr>
          <w:rFonts w:hint="eastAsia" w:ascii="宋体" w:hAnsi="宋体" w:eastAsia="宋体" w:cs="宋体"/>
          <w:b/>
          <w:bCs/>
          <w:i w:val="0"/>
          <w:iCs w:val="0"/>
          <w:caps w:val="0"/>
          <w:color w:val="333333"/>
          <w:spacing w:val="0"/>
          <w:sz w:val="32"/>
          <w:szCs w:val="32"/>
        </w:rPr>
        <w:t>附件4 磋商保证金凭证</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jc w:val="center"/>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编制说明</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1、在此项下提交的“磋商保证金”材料可使用转账凭证复印件或从福建省政府采购网上公开信息系统中下载的有关原始页面的打印件。通过福建省政府采购网政府采购平台“保函服务”栏目办理电子保函的，提供电子保函电子格式。</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2、磋商保证金是否已提交按照磋商文件规定执行。</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 </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jc w:val="center"/>
        <w:textAlignment w:val="auto"/>
        <w:rPr>
          <w:rFonts w:hint="eastAsia" w:ascii="宋体" w:hAnsi="宋体" w:eastAsia="宋体" w:cs="宋体"/>
          <w:b/>
          <w:bCs/>
          <w:sz w:val="32"/>
          <w:szCs w:val="32"/>
        </w:rPr>
      </w:pPr>
      <w:r>
        <w:rPr>
          <w:rFonts w:hint="eastAsia" w:ascii="宋体" w:hAnsi="宋体" w:eastAsia="宋体" w:cs="宋体"/>
          <w:b/>
          <w:bCs/>
          <w:i w:val="0"/>
          <w:iCs w:val="0"/>
          <w:caps w:val="0"/>
          <w:color w:val="333333"/>
          <w:spacing w:val="0"/>
          <w:sz w:val="32"/>
          <w:szCs w:val="32"/>
        </w:rPr>
        <w:t>附件5-1 技术和服务要求响应表</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供应商名称：</w:t>
      </w:r>
      <w:r>
        <w:rPr>
          <w:rFonts w:hint="eastAsia" w:ascii="宋体" w:hAnsi="宋体" w:eastAsia="宋体" w:cs="宋体"/>
          <w:i w:val="0"/>
          <w:iCs w:val="0"/>
          <w:caps w:val="0"/>
          <w:color w:val="333333"/>
          <w:spacing w:val="0"/>
          <w:sz w:val="24"/>
          <w:szCs w:val="24"/>
          <w:u w:val="single"/>
        </w:rPr>
        <w:t>（全称加盖单位公章）</w:t>
      </w:r>
      <w:r>
        <w:rPr>
          <w:rFonts w:hint="eastAsia" w:ascii="宋体" w:hAnsi="宋体" w:eastAsia="宋体" w:cs="宋体"/>
          <w:i w:val="0"/>
          <w:iCs w:val="0"/>
          <w:caps w:val="0"/>
          <w:color w:val="333333"/>
          <w:spacing w:val="0"/>
          <w:sz w:val="24"/>
          <w:szCs w:val="24"/>
        </w:rPr>
        <w:t>项目编号∶</w:t>
      </w:r>
      <w:r>
        <w:rPr>
          <w:rFonts w:hint="eastAsia" w:ascii="宋体" w:hAnsi="宋体" w:eastAsia="宋体" w:cs="宋体"/>
          <w:i w:val="0"/>
          <w:iCs w:val="0"/>
          <w:caps w:val="0"/>
          <w:color w:val="333333"/>
          <w:spacing w:val="0"/>
          <w:sz w:val="24"/>
          <w:szCs w:val="24"/>
          <w:u w:val="single"/>
        </w:rPr>
        <w:t>　　　　　　　　　　</w:t>
      </w:r>
    </w:p>
    <w:tbl>
      <w:tblPr>
        <w:tblStyle w:val="17"/>
        <w:tblW w:w="985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689"/>
        <w:gridCol w:w="1477"/>
        <w:gridCol w:w="3860"/>
        <w:gridCol w:w="2018"/>
        <w:gridCol w:w="181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689"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left="0" w:right="0" w:firstLine="0"/>
              <w:textAlignment w:val="auto"/>
              <w:rPr>
                <w:rFonts w:hint="eastAsia" w:ascii="宋体" w:hAnsi="宋体" w:eastAsia="宋体" w:cs="宋体"/>
                <w:sz w:val="24"/>
                <w:szCs w:val="24"/>
              </w:rPr>
            </w:pPr>
            <w:r>
              <w:rPr>
                <w:rFonts w:hint="eastAsia" w:ascii="宋体" w:hAnsi="宋体" w:eastAsia="宋体" w:cs="宋体"/>
                <w:sz w:val="24"/>
                <w:szCs w:val="24"/>
              </w:rPr>
              <w:t>采购包</w:t>
            </w:r>
          </w:p>
        </w:tc>
        <w:tc>
          <w:tcPr>
            <w:tcW w:w="1477"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left="0" w:right="0" w:firstLine="0"/>
              <w:textAlignment w:val="auto"/>
              <w:rPr>
                <w:rFonts w:hint="eastAsia" w:ascii="宋体" w:hAnsi="宋体" w:eastAsia="宋体" w:cs="宋体"/>
                <w:sz w:val="24"/>
                <w:szCs w:val="24"/>
              </w:rPr>
            </w:pPr>
            <w:r>
              <w:rPr>
                <w:rFonts w:hint="eastAsia" w:ascii="宋体" w:hAnsi="宋体" w:eastAsia="宋体" w:cs="宋体"/>
                <w:sz w:val="24"/>
                <w:szCs w:val="24"/>
              </w:rPr>
              <w:t>章节条目号</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left="0" w:right="0" w:firstLine="0"/>
              <w:textAlignment w:val="auto"/>
              <w:rPr>
                <w:rFonts w:hint="eastAsia" w:ascii="宋体" w:hAnsi="宋体" w:eastAsia="宋体" w:cs="宋体"/>
                <w:sz w:val="24"/>
                <w:szCs w:val="24"/>
              </w:rPr>
            </w:pPr>
            <w:r>
              <w:rPr>
                <w:rFonts w:hint="eastAsia" w:ascii="宋体" w:hAnsi="宋体" w:eastAsia="宋体" w:cs="宋体"/>
                <w:sz w:val="24"/>
                <w:szCs w:val="24"/>
              </w:rPr>
              <w:t>竞争性磋商文件规定的技术和服务要求</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left="0" w:right="0" w:firstLine="0"/>
              <w:textAlignment w:val="auto"/>
              <w:rPr>
                <w:rFonts w:hint="eastAsia" w:ascii="宋体" w:hAnsi="宋体" w:eastAsia="宋体" w:cs="宋体"/>
                <w:sz w:val="24"/>
                <w:szCs w:val="24"/>
              </w:rPr>
            </w:pPr>
            <w:r>
              <w:rPr>
                <w:rFonts w:hint="eastAsia" w:ascii="宋体" w:hAnsi="宋体" w:eastAsia="宋体" w:cs="宋体"/>
                <w:sz w:val="24"/>
                <w:szCs w:val="24"/>
              </w:rPr>
              <w:t>响应文件响应承诺</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left="0" w:right="0" w:firstLine="0"/>
              <w:textAlignment w:val="auto"/>
              <w:rPr>
                <w:rFonts w:hint="eastAsia" w:ascii="宋体" w:hAnsi="宋体" w:eastAsia="宋体" w:cs="宋体"/>
                <w:sz w:val="24"/>
                <w:szCs w:val="24"/>
              </w:rPr>
            </w:pPr>
            <w:r>
              <w:rPr>
                <w:rFonts w:hint="eastAsia" w:ascii="宋体" w:hAnsi="宋体" w:eastAsia="宋体" w:cs="宋体"/>
                <w:sz w:val="24"/>
                <w:szCs w:val="24"/>
              </w:rPr>
              <w:t>是否偏离及说明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689"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keepNext w:val="0"/>
              <w:keepLines w:val="0"/>
              <w:pageBreakBefore w:val="0"/>
              <w:widowControl/>
              <w:kinsoku/>
              <w:overflowPunct/>
              <w:topLinePunct w:val="0"/>
              <w:autoSpaceDE/>
              <w:autoSpaceDN/>
              <w:bidi w:val="0"/>
              <w:adjustRightInd/>
              <w:snapToGrid/>
              <w:spacing w:before="0" w:after="0" w:line="240" w:lineRule="auto"/>
              <w:textAlignment w:val="auto"/>
              <w:rPr>
                <w:rFonts w:hint="eastAsia" w:ascii="宋体" w:hAnsi="宋体" w:eastAsia="宋体" w:cs="宋体"/>
                <w:sz w:val="24"/>
                <w:szCs w:val="24"/>
              </w:rPr>
            </w:pPr>
          </w:p>
        </w:tc>
        <w:tc>
          <w:tcPr>
            <w:tcW w:w="1477"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left="0" w:right="0" w:firstLine="0"/>
              <w:textAlignment w:val="auto"/>
              <w:rPr>
                <w:rFonts w:hint="eastAsia" w:ascii="宋体" w:hAnsi="宋体" w:eastAsia="宋体" w:cs="宋体"/>
                <w:sz w:val="24"/>
                <w:szCs w:val="24"/>
              </w:rPr>
            </w:pPr>
            <w:r>
              <w:rPr>
                <w:rFonts w:hint="eastAsia" w:ascii="宋体" w:hAnsi="宋体" w:eastAsia="宋体" w:cs="宋体"/>
                <w:sz w:val="24"/>
                <w:szCs w:val="24"/>
              </w:rPr>
              <w:t>    </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left="0" w:right="0" w:firstLine="0"/>
              <w:textAlignment w:val="auto"/>
              <w:rPr>
                <w:rFonts w:hint="eastAsia" w:ascii="宋体" w:hAnsi="宋体" w:eastAsia="宋体" w:cs="宋体"/>
                <w:sz w:val="24"/>
                <w:szCs w:val="24"/>
              </w:rPr>
            </w:pPr>
            <w:r>
              <w:rPr>
                <w:rFonts w:hint="eastAsia" w:ascii="宋体" w:hAnsi="宋体" w:eastAsia="宋体" w:cs="宋体"/>
                <w:sz w:val="24"/>
                <w:szCs w:val="24"/>
              </w:rPr>
              <w:t>    </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left="0" w:right="0" w:firstLine="0"/>
              <w:textAlignment w:val="auto"/>
              <w:rPr>
                <w:rFonts w:hint="eastAsia" w:ascii="宋体" w:hAnsi="宋体" w:eastAsia="宋体" w:cs="宋体"/>
                <w:sz w:val="24"/>
                <w:szCs w:val="24"/>
              </w:rPr>
            </w:pPr>
            <w:r>
              <w:rPr>
                <w:rFonts w:hint="eastAsia" w:ascii="宋体" w:hAnsi="宋体" w:eastAsia="宋体" w:cs="宋体"/>
                <w:sz w:val="24"/>
                <w:szCs w:val="24"/>
              </w:rPr>
              <w:t>    </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left="0" w:right="0" w:firstLine="0"/>
              <w:textAlignment w:val="auto"/>
              <w:rPr>
                <w:rFonts w:hint="eastAsia" w:ascii="宋体" w:hAnsi="宋体" w:eastAsia="宋体" w:cs="宋体"/>
                <w:sz w:val="24"/>
                <w:szCs w:val="24"/>
              </w:rPr>
            </w:pPr>
            <w:r>
              <w:rPr>
                <w:rFonts w:hint="eastAsia" w:ascii="宋体" w:hAnsi="宋体" w:eastAsia="宋体" w:cs="宋体"/>
                <w:sz w:val="24"/>
                <w:szCs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689"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keepNext w:val="0"/>
              <w:keepLines w:val="0"/>
              <w:pageBreakBefore w:val="0"/>
              <w:widowControl/>
              <w:kinsoku/>
              <w:overflowPunct/>
              <w:topLinePunct w:val="0"/>
              <w:autoSpaceDE/>
              <w:autoSpaceDN/>
              <w:bidi w:val="0"/>
              <w:adjustRightInd/>
              <w:snapToGrid/>
              <w:spacing w:before="0" w:after="0" w:line="240" w:lineRule="auto"/>
              <w:textAlignment w:val="auto"/>
              <w:rPr>
                <w:rFonts w:hint="eastAsia" w:ascii="宋体" w:hAnsi="宋体" w:eastAsia="宋体" w:cs="宋体"/>
                <w:sz w:val="24"/>
                <w:szCs w:val="24"/>
              </w:rPr>
            </w:pPr>
          </w:p>
        </w:tc>
        <w:tc>
          <w:tcPr>
            <w:tcW w:w="1477"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left="0" w:right="0" w:firstLine="0"/>
              <w:textAlignment w:val="auto"/>
              <w:rPr>
                <w:rFonts w:hint="eastAsia" w:ascii="宋体" w:hAnsi="宋体" w:eastAsia="宋体" w:cs="宋体"/>
                <w:sz w:val="24"/>
                <w:szCs w:val="24"/>
              </w:rPr>
            </w:pPr>
            <w:r>
              <w:rPr>
                <w:rFonts w:hint="eastAsia" w:ascii="宋体" w:hAnsi="宋体" w:eastAsia="宋体" w:cs="宋体"/>
                <w:sz w:val="24"/>
                <w:szCs w:val="24"/>
              </w:rPr>
              <w:t>    </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left="0" w:right="0" w:firstLine="0"/>
              <w:textAlignment w:val="auto"/>
              <w:rPr>
                <w:rFonts w:hint="eastAsia" w:ascii="宋体" w:hAnsi="宋体" w:eastAsia="宋体" w:cs="宋体"/>
                <w:sz w:val="24"/>
                <w:szCs w:val="24"/>
              </w:rPr>
            </w:pPr>
            <w:r>
              <w:rPr>
                <w:rFonts w:hint="eastAsia" w:ascii="宋体" w:hAnsi="宋体" w:eastAsia="宋体" w:cs="宋体"/>
                <w:sz w:val="24"/>
                <w:szCs w:val="24"/>
              </w:rPr>
              <w:t>    </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left="0" w:right="0" w:firstLine="0"/>
              <w:textAlignment w:val="auto"/>
              <w:rPr>
                <w:rFonts w:hint="eastAsia" w:ascii="宋体" w:hAnsi="宋体" w:eastAsia="宋体" w:cs="宋体"/>
                <w:sz w:val="24"/>
                <w:szCs w:val="24"/>
              </w:rPr>
            </w:pPr>
            <w:r>
              <w:rPr>
                <w:rFonts w:hint="eastAsia" w:ascii="宋体" w:hAnsi="宋体" w:eastAsia="宋体" w:cs="宋体"/>
                <w:sz w:val="24"/>
                <w:szCs w:val="24"/>
              </w:rPr>
              <w:t>    </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left="0" w:right="0" w:firstLine="0"/>
              <w:textAlignment w:val="auto"/>
              <w:rPr>
                <w:rFonts w:hint="eastAsia" w:ascii="宋体" w:hAnsi="宋体" w:eastAsia="宋体" w:cs="宋体"/>
                <w:sz w:val="24"/>
                <w:szCs w:val="24"/>
              </w:rPr>
            </w:pPr>
            <w:r>
              <w:rPr>
                <w:rFonts w:hint="eastAsia" w:ascii="宋体" w:hAnsi="宋体" w:eastAsia="宋体" w:cs="宋体"/>
                <w:sz w:val="24"/>
                <w:szCs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26" w:hRule="atLeast"/>
        </w:trPr>
        <w:tc>
          <w:tcPr>
            <w:tcW w:w="689"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keepNext w:val="0"/>
              <w:keepLines w:val="0"/>
              <w:pageBreakBefore w:val="0"/>
              <w:widowControl/>
              <w:kinsoku/>
              <w:overflowPunct/>
              <w:topLinePunct w:val="0"/>
              <w:autoSpaceDE/>
              <w:autoSpaceDN/>
              <w:bidi w:val="0"/>
              <w:adjustRightInd/>
              <w:snapToGrid/>
              <w:spacing w:before="0" w:after="0" w:line="240" w:lineRule="auto"/>
              <w:textAlignment w:val="auto"/>
              <w:rPr>
                <w:rFonts w:hint="eastAsia" w:ascii="宋体" w:hAnsi="宋体" w:eastAsia="宋体" w:cs="宋体"/>
                <w:sz w:val="24"/>
                <w:szCs w:val="24"/>
              </w:rPr>
            </w:pPr>
          </w:p>
        </w:tc>
        <w:tc>
          <w:tcPr>
            <w:tcW w:w="1477"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left="0" w:right="0" w:firstLine="0"/>
              <w:textAlignment w:val="auto"/>
              <w:rPr>
                <w:rFonts w:hint="eastAsia" w:ascii="宋体" w:hAnsi="宋体" w:eastAsia="宋体" w:cs="宋体"/>
                <w:sz w:val="24"/>
                <w:szCs w:val="24"/>
              </w:rPr>
            </w:pPr>
            <w:r>
              <w:rPr>
                <w:rFonts w:hint="eastAsia" w:ascii="宋体" w:hAnsi="宋体" w:eastAsia="宋体" w:cs="宋体"/>
                <w:sz w:val="24"/>
                <w:szCs w:val="24"/>
              </w:rPr>
              <w:t>    </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left="0" w:right="0" w:firstLine="0"/>
              <w:textAlignment w:val="auto"/>
              <w:rPr>
                <w:rFonts w:hint="eastAsia" w:ascii="宋体" w:hAnsi="宋体" w:eastAsia="宋体" w:cs="宋体"/>
                <w:sz w:val="24"/>
                <w:szCs w:val="24"/>
              </w:rPr>
            </w:pPr>
            <w:r>
              <w:rPr>
                <w:rFonts w:hint="eastAsia" w:ascii="宋体" w:hAnsi="宋体" w:eastAsia="宋体" w:cs="宋体"/>
                <w:sz w:val="24"/>
                <w:szCs w:val="24"/>
              </w:rPr>
              <w:t>    </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left="0" w:right="0" w:firstLine="0"/>
              <w:textAlignment w:val="auto"/>
              <w:rPr>
                <w:rFonts w:hint="eastAsia" w:ascii="宋体" w:hAnsi="宋体" w:eastAsia="宋体" w:cs="宋体"/>
                <w:sz w:val="24"/>
                <w:szCs w:val="24"/>
              </w:rPr>
            </w:pPr>
            <w:r>
              <w:rPr>
                <w:rFonts w:hint="eastAsia" w:ascii="宋体" w:hAnsi="宋体" w:eastAsia="宋体" w:cs="宋体"/>
                <w:sz w:val="24"/>
                <w:szCs w:val="24"/>
              </w:rPr>
              <w:t>    </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left="0" w:right="0" w:firstLine="0"/>
              <w:textAlignment w:val="auto"/>
              <w:rPr>
                <w:rFonts w:hint="eastAsia" w:ascii="宋体" w:hAnsi="宋体" w:eastAsia="宋体" w:cs="宋体"/>
                <w:sz w:val="24"/>
                <w:szCs w:val="24"/>
              </w:rPr>
            </w:pPr>
            <w:r>
              <w:rPr>
                <w:rFonts w:hint="eastAsia" w:ascii="宋体" w:hAnsi="宋体" w:eastAsia="宋体" w:cs="宋体"/>
                <w:sz w:val="24"/>
                <w:szCs w:val="24"/>
              </w:rPr>
              <w:t>    </w:t>
            </w:r>
          </w:p>
        </w:tc>
      </w:tr>
    </w:tbl>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b/>
          <w:bCs/>
          <w:sz w:val="24"/>
          <w:szCs w:val="24"/>
        </w:rPr>
      </w:pPr>
      <w:r>
        <w:rPr>
          <w:rFonts w:hint="eastAsia" w:ascii="宋体" w:hAnsi="宋体" w:eastAsia="宋体" w:cs="宋体"/>
          <w:b/>
          <w:bCs/>
          <w:i w:val="0"/>
          <w:iCs w:val="0"/>
          <w:caps w:val="0"/>
          <w:color w:val="333333"/>
          <w:spacing w:val="0"/>
          <w:sz w:val="24"/>
          <w:szCs w:val="24"/>
        </w:rPr>
        <w:t>注：（1）竞争性磋商文件（含技术和服务要求等）规定的各相关条款要求，如果供应商在响应文件中没有以书面方式对竞争性磋商文件规定的各项要求和条款提出不满足或不响应或负偏离，则视为供应商能够完全理解并满足本竞争性磋商文件规定的各相关条款要求。如有不满足或不响应或负偏离，不管是多么微小，供应商都应在响应文件中按上表格式加以如实详细说明，否则，供应商成交后才提出或者被采购人发现的任何负偏离或不响应或不满足均视为成交供应商违约，按供应商虚假承诺骗取成交处理，采购人将取消其成交供应商资格，其磋商保证金（如果未签订合同）将不予退还，给采购人和采购代理机构造成损失的，还必须进行赔偿并负相关责任。</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b/>
          <w:bCs/>
          <w:sz w:val="24"/>
          <w:szCs w:val="24"/>
        </w:rPr>
      </w:pPr>
      <w:r>
        <w:rPr>
          <w:rFonts w:hint="eastAsia" w:ascii="宋体" w:hAnsi="宋体" w:eastAsia="宋体" w:cs="宋体"/>
          <w:b/>
          <w:bCs/>
          <w:i w:val="0"/>
          <w:iCs w:val="0"/>
          <w:caps w:val="0"/>
          <w:color w:val="333333"/>
          <w:spacing w:val="0"/>
          <w:sz w:val="24"/>
          <w:szCs w:val="24"/>
        </w:rPr>
        <w:t>（2）磋商文件不能详细列明采购标的的技术、服务要求，需经磋商由供应商提供最终设计方案或解决方案的；或者供应商需要说明的内容需要通过图片、视频等特殊表达；无法适用上表格式文字说明的，则供应商可在本表中进行相应说明和页码索引，再另页具体提交应答。</w:t>
      </w:r>
    </w:p>
    <w:p>
      <w:pPr>
        <w:keepNext w:val="0"/>
        <w:keepLines w:val="0"/>
        <w:pageBreakBefore w:val="0"/>
        <w:widowControl/>
        <w:suppressLineNumbers w:val="0"/>
        <w:kinsoku/>
        <w:overflowPunct/>
        <w:topLinePunct w:val="0"/>
        <w:autoSpaceDE/>
        <w:autoSpaceDN/>
        <w:bidi w:val="0"/>
        <w:adjustRightInd/>
        <w:snapToGrid/>
        <w:spacing w:beforeAutospacing="0" w:afterAutospacing="0" w:line="240" w:lineRule="auto"/>
        <w:ind w:left="375" w:right="375"/>
        <w:jc w:val="left"/>
        <w:textAlignment w:val="auto"/>
      </w:pP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供应商代表签字：</w:t>
      </w:r>
      <w:r>
        <w:rPr>
          <w:rFonts w:hint="eastAsia" w:ascii="宋体" w:hAnsi="宋体" w:eastAsia="宋体" w:cs="宋体"/>
          <w:i w:val="0"/>
          <w:iCs w:val="0"/>
          <w:caps w:val="0"/>
          <w:color w:val="333333"/>
          <w:spacing w:val="0"/>
          <w:sz w:val="24"/>
          <w:szCs w:val="24"/>
          <w:u w:val="single"/>
        </w:rPr>
        <w:t>　　　　　　　　　　</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jc w:val="center"/>
        <w:textAlignment w:val="auto"/>
        <w:rPr>
          <w:rFonts w:hint="eastAsia" w:ascii="宋体" w:hAnsi="宋体" w:eastAsia="宋体" w:cs="宋体"/>
          <w:sz w:val="24"/>
          <w:szCs w:val="24"/>
        </w:rPr>
      </w:pPr>
      <w:r>
        <w:rPr>
          <w:rFonts w:hint="eastAsia" w:ascii="宋体" w:hAnsi="宋体" w:eastAsia="宋体" w:cs="宋体"/>
          <w:b/>
          <w:bCs/>
          <w:i w:val="0"/>
          <w:iCs w:val="0"/>
          <w:caps w:val="0"/>
          <w:color w:val="333333"/>
          <w:spacing w:val="0"/>
          <w:kern w:val="2"/>
          <w:sz w:val="32"/>
          <w:szCs w:val="32"/>
          <w:lang w:val="en-US" w:eastAsia="zh-CN" w:bidi="ar-SA"/>
        </w:rPr>
        <w:t>附件5-2 商务条件和其它事项响应表</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供应商名称：</w:t>
      </w:r>
      <w:r>
        <w:rPr>
          <w:rFonts w:hint="eastAsia" w:ascii="宋体" w:hAnsi="宋体" w:eastAsia="宋体" w:cs="宋体"/>
          <w:i w:val="0"/>
          <w:iCs w:val="0"/>
          <w:caps w:val="0"/>
          <w:color w:val="333333"/>
          <w:spacing w:val="0"/>
          <w:sz w:val="24"/>
          <w:szCs w:val="24"/>
          <w:u w:val="single"/>
        </w:rPr>
        <w:t>（全称加盖单位公章）</w:t>
      </w:r>
      <w:r>
        <w:rPr>
          <w:rFonts w:hint="eastAsia" w:ascii="宋体" w:hAnsi="宋体" w:eastAsia="宋体" w:cs="宋体"/>
          <w:i w:val="0"/>
          <w:iCs w:val="0"/>
          <w:caps w:val="0"/>
          <w:color w:val="333333"/>
          <w:spacing w:val="0"/>
          <w:sz w:val="24"/>
          <w:szCs w:val="24"/>
        </w:rPr>
        <w:t>项目编号∶</w:t>
      </w:r>
      <w:r>
        <w:rPr>
          <w:rFonts w:hint="eastAsia" w:ascii="宋体" w:hAnsi="宋体" w:eastAsia="宋体" w:cs="宋体"/>
          <w:i w:val="0"/>
          <w:iCs w:val="0"/>
          <w:caps w:val="0"/>
          <w:color w:val="333333"/>
          <w:spacing w:val="0"/>
          <w:sz w:val="24"/>
          <w:szCs w:val="24"/>
          <w:u w:val="single"/>
        </w:rPr>
        <w:t>　　　　　　　　　　</w:t>
      </w:r>
    </w:p>
    <w:tbl>
      <w:tblPr>
        <w:tblStyle w:val="17"/>
        <w:tblW w:w="999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699"/>
        <w:gridCol w:w="1499"/>
        <w:gridCol w:w="3853"/>
        <w:gridCol w:w="2084"/>
        <w:gridCol w:w="186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32" w:hRule="atLeast"/>
        </w:trPr>
        <w:tc>
          <w:tcPr>
            <w:tcW w:w="699"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left="0" w:right="0" w:firstLine="0"/>
              <w:textAlignment w:val="auto"/>
              <w:rPr>
                <w:rFonts w:hint="eastAsia" w:ascii="宋体" w:hAnsi="宋体" w:eastAsia="宋体" w:cs="宋体"/>
                <w:sz w:val="24"/>
                <w:szCs w:val="24"/>
              </w:rPr>
            </w:pPr>
            <w:r>
              <w:rPr>
                <w:rFonts w:hint="eastAsia" w:ascii="宋体" w:hAnsi="宋体" w:eastAsia="宋体" w:cs="宋体"/>
                <w:sz w:val="24"/>
                <w:szCs w:val="24"/>
              </w:rPr>
              <w:t>采购包</w:t>
            </w:r>
          </w:p>
        </w:tc>
        <w:tc>
          <w:tcPr>
            <w:tcW w:w="1498"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left="0" w:right="0" w:firstLine="0"/>
              <w:textAlignment w:val="auto"/>
              <w:rPr>
                <w:rFonts w:hint="eastAsia" w:ascii="宋体" w:hAnsi="宋体" w:eastAsia="宋体" w:cs="宋体"/>
                <w:sz w:val="24"/>
                <w:szCs w:val="24"/>
              </w:rPr>
            </w:pPr>
            <w:r>
              <w:rPr>
                <w:rFonts w:hint="eastAsia" w:ascii="宋体" w:hAnsi="宋体" w:eastAsia="宋体" w:cs="宋体"/>
                <w:sz w:val="24"/>
                <w:szCs w:val="24"/>
              </w:rPr>
              <w:t>章节条目号</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left="0" w:right="0" w:firstLine="0"/>
              <w:textAlignment w:val="auto"/>
              <w:rPr>
                <w:rFonts w:hint="eastAsia" w:ascii="宋体" w:hAnsi="宋体" w:eastAsia="宋体" w:cs="宋体"/>
                <w:sz w:val="24"/>
                <w:szCs w:val="24"/>
              </w:rPr>
            </w:pPr>
            <w:r>
              <w:rPr>
                <w:rFonts w:hint="eastAsia" w:ascii="宋体" w:hAnsi="宋体" w:eastAsia="宋体" w:cs="宋体"/>
                <w:sz w:val="24"/>
                <w:szCs w:val="24"/>
              </w:rPr>
              <w:t>竞争性磋商文件规定的商务条件要求</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left="0" w:right="0" w:firstLine="0"/>
              <w:textAlignment w:val="auto"/>
              <w:rPr>
                <w:rFonts w:hint="eastAsia" w:ascii="宋体" w:hAnsi="宋体" w:eastAsia="宋体" w:cs="宋体"/>
                <w:sz w:val="24"/>
                <w:szCs w:val="24"/>
              </w:rPr>
            </w:pPr>
            <w:r>
              <w:rPr>
                <w:rFonts w:hint="eastAsia" w:ascii="宋体" w:hAnsi="宋体" w:eastAsia="宋体" w:cs="宋体"/>
                <w:sz w:val="24"/>
                <w:szCs w:val="24"/>
              </w:rPr>
              <w:t>响应文件响应承诺</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left="0" w:right="0" w:firstLine="0"/>
              <w:textAlignment w:val="auto"/>
              <w:rPr>
                <w:rFonts w:hint="eastAsia" w:ascii="宋体" w:hAnsi="宋体" w:eastAsia="宋体" w:cs="宋体"/>
                <w:sz w:val="24"/>
                <w:szCs w:val="24"/>
              </w:rPr>
            </w:pPr>
            <w:r>
              <w:rPr>
                <w:rFonts w:hint="eastAsia" w:ascii="宋体" w:hAnsi="宋体" w:eastAsia="宋体" w:cs="宋体"/>
                <w:sz w:val="24"/>
                <w:szCs w:val="24"/>
              </w:rPr>
              <w:t>是否偏离及说明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32" w:hRule="atLeast"/>
        </w:trPr>
        <w:tc>
          <w:tcPr>
            <w:tcW w:w="699"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keepNext w:val="0"/>
              <w:keepLines w:val="0"/>
              <w:pageBreakBefore w:val="0"/>
              <w:widowControl/>
              <w:kinsoku/>
              <w:overflowPunct/>
              <w:topLinePunct w:val="0"/>
              <w:autoSpaceDE/>
              <w:autoSpaceDN/>
              <w:bidi w:val="0"/>
              <w:adjustRightInd/>
              <w:snapToGrid/>
              <w:spacing w:before="0" w:after="0" w:line="240" w:lineRule="auto"/>
              <w:textAlignment w:val="auto"/>
              <w:rPr>
                <w:rFonts w:hint="eastAsia" w:ascii="宋体" w:hAnsi="宋体" w:eastAsia="宋体" w:cs="宋体"/>
                <w:sz w:val="24"/>
                <w:szCs w:val="24"/>
              </w:rPr>
            </w:pPr>
          </w:p>
        </w:tc>
        <w:tc>
          <w:tcPr>
            <w:tcW w:w="1498"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left="0" w:right="0" w:firstLine="0"/>
              <w:textAlignment w:val="auto"/>
              <w:rPr>
                <w:rFonts w:hint="eastAsia" w:ascii="宋体" w:hAnsi="宋体" w:eastAsia="宋体" w:cs="宋体"/>
                <w:sz w:val="24"/>
                <w:szCs w:val="24"/>
              </w:rPr>
            </w:pPr>
            <w:r>
              <w:rPr>
                <w:rFonts w:hint="eastAsia" w:ascii="宋体" w:hAnsi="宋体" w:eastAsia="宋体" w:cs="宋体"/>
                <w:sz w:val="24"/>
                <w:szCs w:val="24"/>
              </w:rPr>
              <w:t>    </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left="0" w:right="0" w:firstLine="0"/>
              <w:textAlignment w:val="auto"/>
              <w:rPr>
                <w:rFonts w:hint="eastAsia" w:ascii="宋体" w:hAnsi="宋体" w:eastAsia="宋体" w:cs="宋体"/>
                <w:sz w:val="24"/>
                <w:szCs w:val="24"/>
              </w:rPr>
            </w:pPr>
            <w:r>
              <w:rPr>
                <w:rFonts w:hint="eastAsia" w:ascii="宋体" w:hAnsi="宋体" w:eastAsia="宋体" w:cs="宋体"/>
                <w:sz w:val="24"/>
                <w:szCs w:val="24"/>
              </w:rPr>
              <w:t>    </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left="0" w:right="0" w:firstLine="0"/>
              <w:textAlignment w:val="auto"/>
              <w:rPr>
                <w:rFonts w:hint="eastAsia" w:ascii="宋体" w:hAnsi="宋体" w:eastAsia="宋体" w:cs="宋体"/>
                <w:sz w:val="24"/>
                <w:szCs w:val="24"/>
              </w:rPr>
            </w:pPr>
            <w:r>
              <w:rPr>
                <w:rFonts w:hint="eastAsia" w:ascii="宋体" w:hAnsi="宋体" w:eastAsia="宋体" w:cs="宋体"/>
                <w:sz w:val="24"/>
                <w:szCs w:val="24"/>
              </w:rPr>
              <w:t>    </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left="0" w:right="0" w:firstLine="0"/>
              <w:textAlignment w:val="auto"/>
              <w:rPr>
                <w:rFonts w:hint="eastAsia" w:ascii="宋体" w:hAnsi="宋体" w:eastAsia="宋体" w:cs="宋体"/>
                <w:sz w:val="24"/>
                <w:szCs w:val="24"/>
              </w:rPr>
            </w:pPr>
            <w:r>
              <w:rPr>
                <w:rFonts w:hint="eastAsia" w:ascii="宋体" w:hAnsi="宋体" w:eastAsia="宋体" w:cs="宋体"/>
                <w:sz w:val="24"/>
                <w:szCs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32" w:hRule="atLeast"/>
        </w:trPr>
        <w:tc>
          <w:tcPr>
            <w:tcW w:w="699"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keepNext w:val="0"/>
              <w:keepLines w:val="0"/>
              <w:pageBreakBefore w:val="0"/>
              <w:widowControl/>
              <w:kinsoku/>
              <w:overflowPunct/>
              <w:topLinePunct w:val="0"/>
              <w:autoSpaceDE/>
              <w:autoSpaceDN/>
              <w:bidi w:val="0"/>
              <w:adjustRightInd/>
              <w:snapToGrid/>
              <w:spacing w:before="0" w:after="0" w:line="240" w:lineRule="auto"/>
              <w:textAlignment w:val="auto"/>
              <w:rPr>
                <w:rFonts w:hint="eastAsia" w:ascii="宋体" w:hAnsi="宋体" w:eastAsia="宋体" w:cs="宋体"/>
                <w:sz w:val="24"/>
                <w:szCs w:val="24"/>
              </w:rPr>
            </w:pPr>
          </w:p>
        </w:tc>
        <w:tc>
          <w:tcPr>
            <w:tcW w:w="1498"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left="0" w:right="0" w:firstLine="0"/>
              <w:textAlignment w:val="auto"/>
              <w:rPr>
                <w:rFonts w:hint="eastAsia" w:ascii="宋体" w:hAnsi="宋体" w:eastAsia="宋体" w:cs="宋体"/>
                <w:sz w:val="24"/>
                <w:szCs w:val="24"/>
              </w:rPr>
            </w:pPr>
            <w:r>
              <w:rPr>
                <w:rFonts w:hint="eastAsia" w:ascii="宋体" w:hAnsi="宋体" w:eastAsia="宋体" w:cs="宋体"/>
                <w:sz w:val="24"/>
                <w:szCs w:val="24"/>
              </w:rPr>
              <w:t>    </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left="0" w:right="0" w:firstLine="0"/>
              <w:textAlignment w:val="auto"/>
              <w:rPr>
                <w:rFonts w:hint="eastAsia" w:ascii="宋体" w:hAnsi="宋体" w:eastAsia="宋体" w:cs="宋体"/>
                <w:sz w:val="24"/>
                <w:szCs w:val="24"/>
              </w:rPr>
            </w:pPr>
            <w:r>
              <w:rPr>
                <w:rFonts w:hint="eastAsia" w:ascii="宋体" w:hAnsi="宋体" w:eastAsia="宋体" w:cs="宋体"/>
                <w:sz w:val="24"/>
                <w:szCs w:val="24"/>
              </w:rPr>
              <w:t>    </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left="0" w:right="0" w:firstLine="0"/>
              <w:textAlignment w:val="auto"/>
              <w:rPr>
                <w:rFonts w:hint="eastAsia" w:ascii="宋体" w:hAnsi="宋体" w:eastAsia="宋体" w:cs="宋体"/>
                <w:sz w:val="24"/>
                <w:szCs w:val="24"/>
              </w:rPr>
            </w:pPr>
            <w:r>
              <w:rPr>
                <w:rFonts w:hint="eastAsia" w:ascii="宋体" w:hAnsi="宋体" w:eastAsia="宋体" w:cs="宋体"/>
                <w:sz w:val="24"/>
                <w:szCs w:val="24"/>
              </w:rPr>
              <w:t>    </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left="0" w:right="0" w:firstLine="0"/>
              <w:textAlignment w:val="auto"/>
              <w:rPr>
                <w:rFonts w:hint="eastAsia" w:ascii="宋体" w:hAnsi="宋体" w:eastAsia="宋体" w:cs="宋体"/>
                <w:sz w:val="24"/>
                <w:szCs w:val="24"/>
              </w:rPr>
            </w:pPr>
            <w:r>
              <w:rPr>
                <w:rFonts w:hint="eastAsia" w:ascii="宋体" w:hAnsi="宋体" w:eastAsia="宋体" w:cs="宋体"/>
                <w:sz w:val="24"/>
                <w:szCs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47" w:hRule="atLeast"/>
        </w:trPr>
        <w:tc>
          <w:tcPr>
            <w:tcW w:w="699"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keepNext w:val="0"/>
              <w:keepLines w:val="0"/>
              <w:pageBreakBefore w:val="0"/>
              <w:widowControl/>
              <w:kinsoku/>
              <w:overflowPunct/>
              <w:topLinePunct w:val="0"/>
              <w:autoSpaceDE/>
              <w:autoSpaceDN/>
              <w:bidi w:val="0"/>
              <w:adjustRightInd/>
              <w:snapToGrid/>
              <w:spacing w:before="0" w:after="0" w:line="240" w:lineRule="auto"/>
              <w:textAlignment w:val="auto"/>
              <w:rPr>
                <w:rFonts w:hint="eastAsia" w:ascii="宋体" w:hAnsi="宋体" w:eastAsia="宋体" w:cs="宋体"/>
                <w:sz w:val="24"/>
                <w:szCs w:val="24"/>
              </w:rPr>
            </w:pPr>
          </w:p>
        </w:tc>
        <w:tc>
          <w:tcPr>
            <w:tcW w:w="1498"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left="0" w:right="0" w:firstLine="0"/>
              <w:textAlignment w:val="auto"/>
              <w:rPr>
                <w:rFonts w:hint="eastAsia" w:ascii="宋体" w:hAnsi="宋体" w:eastAsia="宋体" w:cs="宋体"/>
                <w:sz w:val="24"/>
                <w:szCs w:val="24"/>
              </w:rPr>
            </w:pPr>
            <w:r>
              <w:rPr>
                <w:rFonts w:hint="eastAsia" w:ascii="宋体" w:hAnsi="宋体" w:eastAsia="宋体" w:cs="宋体"/>
                <w:sz w:val="24"/>
                <w:szCs w:val="24"/>
              </w:rPr>
              <w:t>    </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left="0" w:right="0" w:firstLine="0"/>
              <w:textAlignment w:val="auto"/>
              <w:rPr>
                <w:rFonts w:hint="eastAsia" w:ascii="宋体" w:hAnsi="宋体" w:eastAsia="宋体" w:cs="宋体"/>
                <w:sz w:val="24"/>
                <w:szCs w:val="24"/>
              </w:rPr>
            </w:pPr>
            <w:r>
              <w:rPr>
                <w:rFonts w:hint="eastAsia" w:ascii="宋体" w:hAnsi="宋体" w:eastAsia="宋体" w:cs="宋体"/>
                <w:sz w:val="24"/>
                <w:szCs w:val="24"/>
              </w:rPr>
              <w:t>    </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left="0" w:right="0" w:firstLine="0"/>
              <w:textAlignment w:val="auto"/>
              <w:rPr>
                <w:rFonts w:hint="eastAsia" w:ascii="宋体" w:hAnsi="宋体" w:eastAsia="宋体" w:cs="宋体"/>
                <w:sz w:val="24"/>
                <w:szCs w:val="24"/>
              </w:rPr>
            </w:pPr>
            <w:r>
              <w:rPr>
                <w:rFonts w:hint="eastAsia" w:ascii="宋体" w:hAnsi="宋体" w:eastAsia="宋体" w:cs="宋体"/>
                <w:sz w:val="24"/>
                <w:szCs w:val="24"/>
              </w:rPr>
              <w:t>    </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left="0" w:right="0" w:firstLine="0"/>
              <w:textAlignment w:val="auto"/>
              <w:rPr>
                <w:rFonts w:hint="eastAsia" w:ascii="宋体" w:hAnsi="宋体" w:eastAsia="宋体" w:cs="宋体"/>
                <w:sz w:val="24"/>
                <w:szCs w:val="24"/>
              </w:rPr>
            </w:pPr>
            <w:r>
              <w:rPr>
                <w:rFonts w:hint="eastAsia" w:ascii="宋体" w:hAnsi="宋体" w:eastAsia="宋体" w:cs="宋体"/>
                <w:sz w:val="24"/>
                <w:szCs w:val="24"/>
              </w:rPr>
              <w:t>    </w:t>
            </w:r>
          </w:p>
        </w:tc>
      </w:tr>
    </w:tbl>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b/>
          <w:bCs/>
          <w:sz w:val="24"/>
          <w:szCs w:val="24"/>
        </w:rPr>
      </w:pPr>
      <w:r>
        <w:rPr>
          <w:rFonts w:hint="eastAsia" w:ascii="宋体" w:hAnsi="宋体" w:eastAsia="宋体" w:cs="宋体"/>
          <w:b/>
          <w:bCs/>
          <w:i w:val="0"/>
          <w:iCs w:val="0"/>
          <w:caps w:val="0"/>
          <w:color w:val="333333"/>
          <w:spacing w:val="0"/>
          <w:sz w:val="24"/>
          <w:szCs w:val="24"/>
        </w:rPr>
        <w:t>注：（1）竞争性磋商文件（含技术和服务要求等）规定的各相关条款要求，如果供应商在响应文件中没有以书面方式对竞争性磋商文件规定的各项要求和条款提出不满足或不响应或负偏离，则视为供应商能够完全理解并满足本竞争性磋商文件规定的各相关条款要求。如有不满足或不响应或负偏离，不管是多么微小，供应商都应在响应文件中按上表格式加以如实详细说明，否则，供应商成交后才提出或者被采购人发现的任何负偏离或不响应或不满足均视为成交供应商违约，按供应商虚假承诺骗取成交处理，采购人将取消其成交供应商资格，其磋商保证金（如果未签订合同）将不予退还，给采购人和采购代理机构造成损失的，还必须进行赔偿并负相关责任。</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b/>
          <w:bCs/>
          <w:sz w:val="24"/>
          <w:szCs w:val="24"/>
        </w:rPr>
      </w:pPr>
      <w:r>
        <w:rPr>
          <w:rFonts w:hint="eastAsia" w:ascii="宋体" w:hAnsi="宋体" w:eastAsia="宋体" w:cs="宋体"/>
          <w:b/>
          <w:bCs/>
          <w:i w:val="0"/>
          <w:iCs w:val="0"/>
          <w:caps w:val="0"/>
          <w:color w:val="333333"/>
          <w:spacing w:val="0"/>
          <w:sz w:val="24"/>
          <w:szCs w:val="24"/>
        </w:rPr>
        <w:t>（2）磋商文件不能详细列明采购标的的技术、服务要求，需经磋商由供应商提供最终设计方案或解决方案的；或者供应商需要说明的内容需要通过图片、视频等特殊表达；无法适用上表格式文字说明的，则供应商可在本表中进行相应说明和页码索引，再另页具体提交应答。</w:t>
      </w:r>
    </w:p>
    <w:p>
      <w:pPr>
        <w:keepNext w:val="0"/>
        <w:keepLines w:val="0"/>
        <w:pageBreakBefore w:val="0"/>
        <w:widowControl/>
        <w:suppressLineNumbers w:val="0"/>
        <w:kinsoku/>
        <w:overflowPunct/>
        <w:topLinePunct w:val="0"/>
        <w:autoSpaceDE/>
        <w:autoSpaceDN/>
        <w:bidi w:val="0"/>
        <w:adjustRightInd/>
        <w:snapToGrid/>
        <w:spacing w:beforeAutospacing="0" w:afterAutospacing="0" w:line="240" w:lineRule="auto"/>
        <w:ind w:left="375" w:right="375"/>
        <w:jc w:val="left"/>
        <w:textAlignment w:val="auto"/>
      </w:pP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供应商代表签字：</w:t>
      </w:r>
      <w:r>
        <w:rPr>
          <w:rFonts w:hint="eastAsia" w:ascii="宋体" w:hAnsi="宋体" w:eastAsia="宋体" w:cs="宋体"/>
          <w:i w:val="0"/>
          <w:iCs w:val="0"/>
          <w:caps w:val="0"/>
          <w:color w:val="333333"/>
          <w:spacing w:val="0"/>
          <w:sz w:val="24"/>
          <w:szCs w:val="24"/>
          <w:u w:val="single"/>
        </w:rPr>
        <w:t>　　　　　　　　　　</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jc w:val="center"/>
        <w:textAlignment w:val="auto"/>
        <w:rPr>
          <w:rFonts w:hint="eastAsia" w:ascii="宋体" w:hAnsi="宋体" w:eastAsia="宋体" w:cs="宋体"/>
          <w:b/>
          <w:bCs/>
          <w:i w:val="0"/>
          <w:iCs w:val="0"/>
          <w:caps w:val="0"/>
          <w:color w:val="333333"/>
          <w:spacing w:val="0"/>
          <w:kern w:val="2"/>
          <w:sz w:val="32"/>
          <w:szCs w:val="32"/>
          <w:lang w:val="en-US" w:eastAsia="zh-CN" w:bidi="ar-SA"/>
        </w:rPr>
      </w:pPr>
      <w:r>
        <w:rPr>
          <w:rFonts w:hint="eastAsia" w:ascii="宋体" w:hAnsi="宋体" w:eastAsia="宋体" w:cs="宋体"/>
          <w:b/>
          <w:bCs/>
          <w:i w:val="0"/>
          <w:iCs w:val="0"/>
          <w:caps w:val="0"/>
          <w:color w:val="333333"/>
          <w:spacing w:val="0"/>
          <w:kern w:val="2"/>
          <w:sz w:val="32"/>
          <w:szCs w:val="32"/>
          <w:lang w:val="en-US" w:eastAsia="zh-CN" w:bidi="ar-SA"/>
        </w:rPr>
        <w:t>附件6 相关技术、商务、服务响应承诺及资料</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说明：</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1.采购人或采购代理机构可以根据项目的特点和需要，在磋商文件中对供应商需要提供的相关技术、商务、服务响应承诺及资料进行具体规定或附表格式，供应商应按照磋商文件要求提供相关承诺及材料，并加盖供应商单位公章。</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2.如果没有特别要求的，供应商根据磋商文件的要求以及特点，提供相关技术、商务、服务响应承诺及资料，格式自拟。</w:t>
      </w:r>
    </w:p>
    <w:p>
      <w:pPr>
        <w:keepNext w:val="0"/>
        <w:keepLines w:val="0"/>
        <w:pageBreakBefore w:val="0"/>
        <w:widowControl/>
        <w:suppressLineNumbers w:val="0"/>
        <w:kinsoku/>
        <w:overflowPunct/>
        <w:topLinePunct w:val="0"/>
        <w:autoSpaceDE/>
        <w:autoSpaceDN/>
        <w:bidi w:val="0"/>
        <w:adjustRightInd/>
        <w:snapToGrid/>
        <w:spacing w:beforeAutospacing="0" w:afterAutospacing="0" w:line="240" w:lineRule="auto"/>
        <w:ind w:left="375" w:right="375"/>
        <w:jc w:val="left"/>
        <w:textAlignment w:val="auto"/>
        <w:rPr>
          <w:rFonts w:hint="eastAsia" w:ascii="微软雅黑" w:hAnsi="微软雅黑" w:eastAsia="微软雅黑" w:cs="微软雅黑"/>
          <w:i w:val="0"/>
          <w:iCs w:val="0"/>
          <w:caps w:val="0"/>
          <w:color w:val="333333"/>
          <w:spacing w:val="0"/>
          <w:kern w:val="0"/>
          <w:sz w:val="21"/>
          <w:szCs w:val="21"/>
          <w:lang w:val="en-US" w:eastAsia="zh-CN" w:bidi="ar"/>
        </w:rPr>
      </w:pPr>
    </w:p>
    <w:p>
      <w:pPr>
        <w:pStyle w:val="2"/>
        <w:rPr>
          <w:rFonts w:hint="eastAsia"/>
          <w:lang w:val="en-US" w:eastAsia="zh-CN"/>
        </w:rPr>
      </w:pPr>
    </w:p>
    <w:p>
      <w:pPr>
        <w:pStyle w:val="2"/>
      </w:pP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供应商代表</w:t>
      </w:r>
      <w:r>
        <w:rPr>
          <w:rFonts w:hint="eastAsia" w:ascii="宋体" w:hAnsi="宋体" w:eastAsia="宋体" w:cs="宋体"/>
          <w:i w:val="0"/>
          <w:iCs w:val="0"/>
          <w:caps w:val="0"/>
          <w:color w:val="333333"/>
          <w:spacing w:val="0"/>
          <w:sz w:val="24"/>
          <w:szCs w:val="24"/>
          <w:u w:val="single"/>
        </w:rPr>
        <w:t>　　　　　（签字）</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供应商名称</w:t>
      </w:r>
      <w:r>
        <w:rPr>
          <w:rFonts w:hint="eastAsia" w:ascii="宋体" w:hAnsi="宋体" w:eastAsia="宋体" w:cs="宋体"/>
          <w:i w:val="0"/>
          <w:iCs w:val="0"/>
          <w:caps w:val="0"/>
          <w:color w:val="333333"/>
          <w:spacing w:val="0"/>
          <w:sz w:val="24"/>
          <w:szCs w:val="24"/>
          <w:u w:val="single"/>
        </w:rPr>
        <w:t>　　　　　（全称并加盖公章）　　　　　</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日期：</w:t>
      </w:r>
      <w:r>
        <w:rPr>
          <w:rFonts w:hint="eastAsia" w:ascii="宋体" w:hAnsi="宋体" w:eastAsia="宋体" w:cs="宋体"/>
          <w:i w:val="0"/>
          <w:iCs w:val="0"/>
          <w:caps w:val="0"/>
          <w:color w:val="333333"/>
          <w:spacing w:val="0"/>
          <w:sz w:val="24"/>
          <w:szCs w:val="24"/>
          <w:u w:val="single"/>
        </w:rPr>
        <w:t>　　　</w:t>
      </w:r>
      <w:r>
        <w:rPr>
          <w:rFonts w:hint="eastAsia" w:ascii="宋体" w:hAnsi="宋体" w:eastAsia="宋体" w:cs="宋体"/>
          <w:i w:val="0"/>
          <w:iCs w:val="0"/>
          <w:caps w:val="0"/>
          <w:color w:val="333333"/>
          <w:spacing w:val="0"/>
          <w:sz w:val="24"/>
          <w:szCs w:val="24"/>
        </w:rPr>
        <w:t>年</w:t>
      </w:r>
      <w:r>
        <w:rPr>
          <w:rFonts w:hint="eastAsia" w:ascii="宋体" w:hAnsi="宋体" w:eastAsia="宋体" w:cs="宋体"/>
          <w:i w:val="0"/>
          <w:iCs w:val="0"/>
          <w:caps w:val="0"/>
          <w:color w:val="333333"/>
          <w:spacing w:val="0"/>
          <w:sz w:val="24"/>
          <w:szCs w:val="24"/>
          <w:u w:val="single"/>
        </w:rPr>
        <w:t>　　　</w:t>
      </w:r>
      <w:r>
        <w:rPr>
          <w:rFonts w:hint="eastAsia" w:ascii="宋体" w:hAnsi="宋体" w:eastAsia="宋体" w:cs="宋体"/>
          <w:i w:val="0"/>
          <w:iCs w:val="0"/>
          <w:caps w:val="0"/>
          <w:color w:val="333333"/>
          <w:spacing w:val="0"/>
          <w:sz w:val="24"/>
          <w:szCs w:val="24"/>
        </w:rPr>
        <w:t>月</w:t>
      </w:r>
      <w:r>
        <w:rPr>
          <w:rFonts w:hint="eastAsia" w:ascii="宋体" w:hAnsi="宋体" w:eastAsia="宋体" w:cs="宋体"/>
          <w:i w:val="0"/>
          <w:iCs w:val="0"/>
          <w:caps w:val="0"/>
          <w:color w:val="333333"/>
          <w:spacing w:val="0"/>
          <w:sz w:val="24"/>
          <w:szCs w:val="24"/>
          <w:u w:val="single"/>
        </w:rPr>
        <w:t>　　　</w:t>
      </w:r>
      <w:r>
        <w:rPr>
          <w:rFonts w:hint="eastAsia" w:ascii="宋体" w:hAnsi="宋体" w:eastAsia="宋体" w:cs="宋体"/>
          <w:i w:val="0"/>
          <w:iCs w:val="0"/>
          <w:caps w:val="0"/>
          <w:color w:val="333333"/>
          <w:spacing w:val="0"/>
          <w:sz w:val="24"/>
          <w:szCs w:val="24"/>
        </w:rPr>
        <w:t>日</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jc w:val="center"/>
        <w:textAlignment w:val="auto"/>
        <w:rPr>
          <w:rFonts w:hint="eastAsia" w:ascii="宋体" w:hAnsi="宋体" w:eastAsia="宋体" w:cs="宋体"/>
          <w:b/>
          <w:bCs/>
          <w:i w:val="0"/>
          <w:iCs w:val="0"/>
          <w:caps w:val="0"/>
          <w:color w:val="333333"/>
          <w:spacing w:val="0"/>
          <w:kern w:val="2"/>
          <w:sz w:val="32"/>
          <w:szCs w:val="32"/>
          <w:lang w:val="en-US" w:eastAsia="zh-CN" w:bidi="ar-SA"/>
        </w:rPr>
      </w:pPr>
      <w:r>
        <w:rPr>
          <w:rFonts w:hint="eastAsia" w:ascii="宋体" w:hAnsi="宋体" w:eastAsia="宋体" w:cs="宋体"/>
          <w:b/>
          <w:bCs/>
          <w:i w:val="0"/>
          <w:iCs w:val="0"/>
          <w:caps w:val="0"/>
          <w:color w:val="333333"/>
          <w:spacing w:val="0"/>
          <w:kern w:val="2"/>
          <w:sz w:val="32"/>
          <w:szCs w:val="32"/>
          <w:lang w:val="en-US" w:eastAsia="zh-CN" w:bidi="ar-SA"/>
        </w:rPr>
        <w:t>附件7 供应商提交符合政府采购政策的证明材料</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jc w:val="center"/>
        <w:textAlignment w:val="auto"/>
        <w:rPr>
          <w:rFonts w:hint="eastAsia" w:ascii="宋体" w:hAnsi="宋体" w:eastAsia="宋体" w:cs="宋体"/>
          <w:b/>
          <w:bCs/>
          <w:i w:val="0"/>
          <w:iCs w:val="0"/>
          <w:caps w:val="0"/>
          <w:color w:val="333333"/>
          <w:spacing w:val="0"/>
          <w:kern w:val="2"/>
          <w:sz w:val="32"/>
          <w:szCs w:val="32"/>
          <w:lang w:val="en-US" w:eastAsia="zh-CN" w:bidi="ar-SA"/>
        </w:rPr>
      </w:pPr>
      <w:r>
        <w:rPr>
          <w:rFonts w:hint="eastAsia" w:ascii="宋体" w:hAnsi="宋体" w:eastAsia="宋体" w:cs="宋体"/>
          <w:b/>
          <w:bCs/>
          <w:i w:val="0"/>
          <w:iCs w:val="0"/>
          <w:caps w:val="0"/>
          <w:color w:val="333333"/>
          <w:spacing w:val="0"/>
          <w:kern w:val="2"/>
          <w:sz w:val="32"/>
          <w:szCs w:val="32"/>
          <w:lang w:val="en-US" w:eastAsia="zh-CN" w:bidi="ar-SA"/>
        </w:rPr>
        <w:t>附件7-1-1 中小企业声明函（若有）</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中小企业声明函（货物）</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本公司</w:t>
      </w:r>
      <w:r>
        <w:rPr>
          <w:rFonts w:hint="eastAsia" w:ascii="宋体" w:hAnsi="宋体" w:eastAsia="宋体" w:cs="宋体"/>
          <w:i w:val="0"/>
          <w:iCs w:val="0"/>
          <w:caps w:val="0"/>
          <w:color w:val="333333"/>
          <w:spacing w:val="0"/>
          <w:sz w:val="24"/>
          <w:szCs w:val="24"/>
          <w:u w:val="single"/>
        </w:rPr>
        <w:t>（联合体）</w:t>
      </w:r>
      <w:r>
        <w:rPr>
          <w:rFonts w:hint="eastAsia" w:ascii="宋体" w:hAnsi="宋体" w:eastAsia="宋体" w:cs="宋体"/>
          <w:i w:val="0"/>
          <w:iCs w:val="0"/>
          <w:caps w:val="0"/>
          <w:color w:val="333333"/>
          <w:spacing w:val="0"/>
          <w:sz w:val="24"/>
          <w:szCs w:val="24"/>
        </w:rPr>
        <w:t>郑重声明，根据《政府采购促进中小企业发展管理办法》（财库﹝2020﹞46号）的规定，本公司</w:t>
      </w:r>
      <w:r>
        <w:rPr>
          <w:rFonts w:hint="eastAsia" w:ascii="宋体" w:hAnsi="宋体" w:eastAsia="宋体" w:cs="宋体"/>
          <w:i w:val="0"/>
          <w:iCs w:val="0"/>
          <w:caps w:val="0"/>
          <w:color w:val="333333"/>
          <w:spacing w:val="0"/>
          <w:sz w:val="24"/>
          <w:szCs w:val="24"/>
          <w:u w:val="single"/>
        </w:rPr>
        <w:t>（联合体）</w:t>
      </w:r>
      <w:r>
        <w:rPr>
          <w:rFonts w:hint="eastAsia" w:ascii="宋体" w:hAnsi="宋体" w:eastAsia="宋体" w:cs="宋体"/>
          <w:i w:val="0"/>
          <w:iCs w:val="0"/>
          <w:caps w:val="0"/>
          <w:color w:val="333333"/>
          <w:spacing w:val="0"/>
          <w:sz w:val="24"/>
          <w:szCs w:val="24"/>
        </w:rPr>
        <w:t>参加</w:t>
      </w:r>
      <w:r>
        <w:rPr>
          <w:rFonts w:hint="eastAsia" w:ascii="宋体" w:hAnsi="宋体" w:eastAsia="宋体" w:cs="宋体"/>
          <w:i w:val="0"/>
          <w:iCs w:val="0"/>
          <w:caps w:val="0"/>
          <w:color w:val="333333"/>
          <w:spacing w:val="0"/>
          <w:sz w:val="24"/>
          <w:szCs w:val="24"/>
          <w:u w:val="single"/>
        </w:rPr>
        <w:t>（单位名称）</w:t>
      </w:r>
      <w:r>
        <w:rPr>
          <w:rFonts w:hint="eastAsia" w:ascii="宋体" w:hAnsi="宋体" w:eastAsia="宋体" w:cs="宋体"/>
          <w:i w:val="0"/>
          <w:iCs w:val="0"/>
          <w:caps w:val="0"/>
          <w:color w:val="333333"/>
          <w:spacing w:val="0"/>
          <w:sz w:val="24"/>
          <w:szCs w:val="24"/>
        </w:rPr>
        <w:t>的</w:t>
      </w:r>
      <w:r>
        <w:rPr>
          <w:rFonts w:hint="eastAsia" w:ascii="宋体" w:hAnsi="宋体" w:eastAsia="宋体" w:cs="宋体"/>
          <w:i w:val="0"/>
          <w:iCs w:val="0"/>
          <w:caps w:val="0"/>
          <w:color w:val="333333"/>
          <w:spacing w:val="0"/>
          <w:sz w:val="24"/>
          <w:szCs w:val="24"/>
          <w:u w:val="single"/>
        </w:rPr>
        <w:t>（项目名称）</w:t>
      </w:r>
      <w:r>
        <w:rPr>
          <w:rFonts w:hint="eastAsia" w:ascii="宋体" w:hAnsi="宋体" w:eastAsia="宋体" w:cs="宋体"/>
          <w:i w:val="0"/>
          <w:iCs w:val="0"/>
          <w:caps w:val="0"/>
          <w:color w:val="333333"/>
          <w:spacing w:val="0"/>
          <w:sz w:val="24"/>
          <w:szCs w:val="24"/>
        </w:rPr>
        <w:t>采购活动，提供的货物全部由符合政策要求的中小企业制造。相关企业（含联合体中的中小企业、签订分包意向协议的中小企业）的具体情况如下：</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1.</w:t>
      </w:r>
      <w:r>
        <w:rPr>
          <w:rFonts w:hint="eastAsia" w:ascii="宋体" w:hAnsi="宋体" w:eastAsia="宋体" w:cs="宋体"/>
          <w:i w:val="0"/>
          <w:iCs w:val="0"/>
          <w:caps w:val="0"/>
          <w:color w:val="333333"/>
          <w:spacing w:val="0"/>
          <w:sz w:val="24"/>
          <w:szCs w:val="24"/>
          <w:u w:val="single"/>
        </w:rPr>
        <w:t>（标的名称）</w:t>
      </w:r>
      <w:r>
        <w:rPr>
          <w:rFonts w:hint="eastAsia" w:ascii="宋体" w:hAnsi="宋体" w:eastAsia="宋体" w:cs="宋体"/>
          <w:i w:val="0"/>
          <w:iCs w:val="0"/>
          <w:caps w:val="0"/>
          <w:color w:val="333333"/>
          <w:spacing w:val="0"/>
          <w:sz w:val="24"/>
          <w:szCs w:val="24"/>
        </w:rPr>
        <w:t>，属于</w:t>
      </w:r>
      <w:r>
        <w:rPr>
          <w:rFonts w:hint="eastAsia" w:ascii="宋体" w:hAnsi="宋体" w:eastAsia="宋体" w:cs="宋体"/>
          <w:i w:val="0"/>
          <w:iCs w:val="0"/>
          <w:caps w:val="0"/>
          <w:color w:val="333333"/>
          <w:spacing w:val="0"/>
          <w:sz w:val="24"/>
          <w:szCs w:val="24"/>
          <w:u w:val="single"/>
        </w:rPr>
        <w:t>（采购文件中明确的所属行业）</w:t>
      </w:r>
      <w:r>
        <w:rPr>
          <w:rFonts w:hint="eastAsia" w:ascii="宋体" w:hAnsi="宋体" w:eastAsia="宋体" w:cs="宋体"/>
          <w:i w:val="0"/>
          <w:iCs w:val="0"/>
          <w:caps w:val="0"/>
          <w:color w:val="333333"/>
          <w:spacing w:val="0"/>
          <w:sz w:val="24"/>
          <w:szCs w:val="24"/>
        </w:rPr>
        <w:t>行业；制造商为</w:t>
      </w:r>
      <w:r>
        <w:rPr>
          <w:rFonts w:hint="eastAsia" w:ascii="宋体" w:hAnsi="宋体" w:eastAsia="宋体" w:cs="宋体"/>
          <w:i w:val="0"/>
          <w:iCs w:val="0"/>
          <w:caps w:val="0"/>
          <w:color w:val="333333"/>
          <w:spacing w:val="0"/>
          <w:sz w:val="24"/>
          <w:szCs w:val="24"/>
          <w:u w:val="single"/>
        </w:rPr>
        <w:t>（企业名称）</w:t>
      </w:r>
      <w:r>
        <w:rPr>
          <w:rFonts w:hint="eastAsia" w:ascii="宋体" w:hAnsi="宋体" w:eastAsia="宋体" w:cs="宋体"/>
          <w:i w:val="0"/>
          <w:iCs w:val="0"/>
          <w:caps w:val="0"/>
          <w:color w:val="333333"/>
          <w:spacing w:val="0"/>
          <w:sz w:val="24"/>
          <w:szCs w:val="24"/>
        </w:rPr>
        <w:t>，从业人员</w:t>
      </w:r>
      <w:r>
        <w:rPr>
          <w:rFonts w:hint="eastAsia" w:ascii="宋体" w:hAnsi="宋体" w:eastAsia="宋体" w:cs="宋体"/>
          <w:i w:val="0"/>
          <w:iCs w:val="0"/>
          <w:caps w:val="0"/>
          <w:color w:val="333333"/>
          <w:spacing w:val="0"/>
          <w:sz w:val="24"/>
          <w:szCs w:val="24"/>
          <w:u w:val="single"/>
        </w:rPr>
        <w:t> </w:t>
      </w:r>
      <w:r>
        <w:rPr>
          <w:rFonts w:hint="eastAsia" w:ascii="宋体" w:hAnsi="宋体" w:eastAsia="宋体" w:cs="宋体"/>
          <w:i w:val="0"/>
          <w:iCs w:val="0"/>
          <w:caps w:val="0"/>
          <w:color w:val="333333"/>
          <w:spacing w:val="0"/>
          <w:sz w:val="24"/>
          <w:szCs w:val="24"/>
        </w:rPr>
        <w:t>人，营业收入为</w:t>
      </w:r>
      <w:r>
        <w:rPr>
          <w:rFonts w:hint="eastAsia" w:ascii="宋体" w:hAnsi="宋体" w:eastAsia="宋体" w:cs="宋体"/>
          <w:i w:val="0"/>
          <w:iCs w:val="0"/>
          <w:caps w:val="0"/>
          <w:color w:val="333333"/>
          <w:spacing w:val="0"/>
          <w:sz w:val="24"/>
          <w:szCs w:val="24"/>
          <w:u w:val="single"/>
        </w:rPr>
        <w:t> </w:t>
      </w:r>
      <w:r>
        <w:rPr>
          <w:rFonts w:hint="eastAsia" w:ascii="宋体" w:hAnsi="宋体" w:eastAsia="宋体" w:cs="宋体"/>
          <w:i w:val="0"/>
          <w:iCs w:val="0"/>
          <w:caps w:val="0"/>
          <w:color w:val="333333"/>
          <w:spacing w:val="0"/>
          <w:sz w:val="24"/>
          <w:szCs w:val="24"/>
        </w:rPr>
        <w:t>万元，资产总额为</w:t>
      </w:r>
      <w:r>
        <w:rPr>
          <w:rFonts w:hint="eastAsia" w:ascii="宋体" w:hAnsi="宋体" w:eastAsia="宋体" w:cs="宋体"/>
          <w:i w:val="0"/>
          <w:iCs w:val="0"/>
          <w:caps w:val="0"/>
          <w:color w:val="333333"/>
          <w:spacing w:val="0"/>
          <w:sz w:val="24"/>
          <w:szCs w:val="24"/>
          <w:u w:val="single"/>
        </w:rPr>
        <w:t> </w:t>
      </w:r>
      <w:r>
        <w:rPr>
          <w:rFonts w:hint="eastAsia" w:ascii="宋体" w:hAnsi="宋体" w:eastAsia="宋体" w:cs="宋体"/>
          <w:i w:val="0"/>
          <w:iCs w:val="0"/>
          <w:caps w:val="0"/>
          <w:color w:val="333333"/>
          <w:spacing w:val="0"/>
          <w:sz w:val="24"/>
          <w:szCs w:val="24"/>
        </w:rPr>
        <w:t>万元1，属于</w:t>
      </w:r>
      <w:r>
        <w:rPr>
          <w:rFonts w:hint="eastAsia" w:ascii="宋体" w:hAnsi="宋体" w:eastAsia="宋体" w:cs="宋体"/>
          <w:i w:val="0"/>
          <w:iCs w:val="0"/>
          <w:caps w:val="0"/>
          <w:color w:val="333333"/>
          <w:spacing w:val="0"/>
          <w:sz w:val="24"/>
          <w:szCs w:val="24"/>
          <w:u w:val="single"/>
        </w:rPr>
        <w:t>（中型企业、小型企业、微型企业）</w:t>
      </w:r>
      <w:r>
        <w:rPr>
          <w:rFonts w:hint="eastAsia" w:ascii="宋体" w:hAnsi="宋体" w:eastAsia="宋体" w:cs="宋体"/>
          <w:i w:val="0"/>
          <w:iCs w:val="0"/>
          <w:caps w:val="0"/>
          <w:color w:val="333333"/>
          <w:spacing w:val="0"/>
          <w:sz w:val="24"/>
          <w:szCs w:val="24"/>
        </w:rPr>
        <w:t>；</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2.</w:t>
      </w:r>
      <w:r>
        <w:rPr>
          <w:rFonts w:hint="eastAsia" w:ascii="宋体" w:hAnsi="宋体" w:eastAsia="宋体" w:cs="宋体"/>
          <w:i w:val="0"/>
          <w:iCs w:val="0"/>
          <w:caps w:val="0"/>
          <w:color w:val="333333"/>
          <w:spacing w:val="0"/>
          <w:sz w:val="24"/>
          <w:szCs w:val="24"/>
          <w:u w:val="single"/>
        </w:rPr>
        <w:t>（标的名称）</w:t>
      </w:r>
      <w:r>
        <w:rPr>
          <w:rFonts w:hint="eastAsia" w:ascii="宋体" w:hAnsi="宋体" w:eastAsia="宋体" w:cs="宋体"/>
          <w:i w:val="0"/>
          <w:iCs w:val="0"/>
          <w:caps w:val="0"/>
          <w:color w:val="333333"/>
          <w:spacing w:val="0"/>
          <w:sz w:val="24"/>
          <w:szCs w:val="24"/>
        </w:rPr>
        <w:t>，属于</w:t>
      </w:r>
      <w:r>
        <w:rPr>
          <w:rFonts w:hint="eastAsia" w:ascii="宋体" w:hAnsi="宋体" w:eastAsia="宋体" w:cs="宋体"/>
          <w:i w:val="0"/>
          <w:iCs w:val="0"/>
          <w:caps w:val="0"/>
          <w:color w:val="333333"/>
          <w:spacing w:val="0"/>
          <w:sz w:val="24"/>
          <w:szCs w:val="24"/>
          <w:u w:val="single"/>
        </w:rPr>
        <w:t>（采购文件中明确的所属行业）</w:t>
      </w:r>
      <w:r>
        <w:rPr>
          <w:rFonts w:hint="eastAsia" w:ascii="宋体" w:hAnsi="宋体" w:eastAsia="宋体" w:cs="宋体"/>
          <w:i w:val="0"/>
          <w:iCs w:val="0"/>
          <w:caps w:val="0"/>
          <w:color w:val="333333"/>
          <w:spacing w:val="0"/>
          <w:sz w:val="24"/>
          <w:szCs w:val="24"/>
        </w:rPr>
        <w:t>行业；制造商为</w:t>
      </w:r>
      <w:r>
        <w:rPr>
          <w:rFonts w:hint="eastAsia" w:ascii="宋体" w:hAnsi="宋体" w:eastAsia="宋体" w:cs="宋体"/>
          <w:i w:val="0"/>
          <w:iCs w:val="0"/>
          <w:caps w:val="0"/>
          <w:color w:val="333333"/>
          <w:spacing w:val="0"/>
          <w:sz w:val="24"/>
          <w:szCs w:val="24"/>
          <w:u w:val="single"/>
        </w:rPr>
        <w:t>（企业名称）</w:t>
      </w:r>
      <w:r>
        <w:rPr>
          <w:rFonts w:hint="eastAsia" w:ascii="宋体" w:hAnsi="宋体" w:eastAsia="宋体" w:cs="宋体"/>
          <w:i w:val="0"/>
          <w:iCs w:val="0"/>
          <w:caps w:val="0"/>
          <w:color w:val="333333"/>
          <w:spacing w:val="0"/>
          <w:sz w:val="24"/>
          <w:szCs w:val="24"/>
        </w:rPr>
        <w:t>，从业人员</w:t>
      </w:r>
      <w:r>
        <w:rPr>
          <w:rFonts w:hint="eastAsia" w:ascii="宋体" w:hAnsi="宋体" w:eastAsia="宋体" w:cs="宋体"/>
          <w:i w:val="0"/>
          <w:iCs w:val="0"/>
          <w:caps w:val="0"/>
          <w:color w:val="333333"/>
          <w:spacing w:val="0"/>
          <w:sz w:val="24"/>
          <w:szCs w:val="24"/>
          <w:u w:val="single"/>
        </w:rPr>
        <w:t> </w:t>
      </w:r>
      <w:r>
        <w:rPr>
          <w:rFonts w:hint="eastAsia" w:ascii="宋体" w:hAnsi="宋体" w:eastAsia="宋体" w:cs="宋体"/>
          <w:i w:val="0"/>
          <w:iCs w:val="0"/>
          <w:caps w:val="0"/>
          <w:color w:val="333333"/>
          <w:spacing w:val="0"/>
          <w:sz w:val="24"/>
          <w:szCs w:val="24"/>
        </w:rPr>
        <w:t>人，营业收入为</w:t>
      </w:r>
      <w:r>
        <w:rPr>
          <w:rFonts w:hint="eastAsia" w:ascii="宋体" w:hAnsi="宋体" w:eastAsia="宋体" w:cs="宋体"/>
          <w:i w:val="0"/>
          <w:iCs w:val="0"/>
          <w:caps w:val="0"/>
          <w:color w:val="333333"/>
          <w:spacing w:val="0"/>
          <w:sz w:val="24"/>
          <w:szCs w:val="24"/>
          <w:u w:val="single"/>
        </w:rPr>
        <w:t> </w:t>
      </w:r>
      <w:r>
        <w:rPr>
          <w:rFonts w:hint="eastAsia" w:ascii="宋体" w:hAnsi="宋体" w:eastAsia="宋体" w:cs="宋体"/>
          <w:i w:val="0"/>
          <w:iCs w:val="0"/>
          <w:caps w:val="0"/>
          <w:color w:val="333333"/>
          <w:spacing w:val="0"/>
          <w:sz w:val="24"/>
          <w:szCs w:val="24"/>
        </w:rPr>
        <w:t>万元，资产总额为</w:t>
      </w:r>
      <w:r>
        <w:rPr>
          <w:rFonts w:hint="eastAsia" w:ascii="宋体" w:hAnsi="宋体" w:eastAsia="宋体" w:cs="宋体"/>
          <w:i w:val="0"/>
          <w:iCs w:val="0"/>
          <w:caps w:val="0"/>
          <w:color w:val="333333"/>
          <w:spacing w:val="0"/>
          <w:sz w:val="24"/>
          <w:szCs w:val="24"/>
          <w:u w:val="single"/>
        </w:rPr>
        <w:t> </w:t>
      </w:r>
      <w:r>
        <w:rPr>
          <w:rFonts w:hint="eastAsia" w:ascii="宋体" w:hAnsi="宋体" w:eastAsia="宋体" w:cs="宋体"/>
          <w:i w:val="0"/>
          <w:iCs w:val="0"/>
          <w:caps w:val="0"/>
          <w:color w:val="333333"/>
          <w:spacing w:val="0"/>
          <w:sz w:val="24"/>
          <w:szCs w:val="24"/>
        </w:rPr>
        <w:t>万元1，属于</w:t>
      </w:r>
      <w:r>
        <w:rPr>
          <w:rFonts w:hint="eastAsia" w:ascii="宋体" w:hAnsi="宋体" w:eastAsia="宋体" w:cs="宋体"/>
          <w:i w:val="0"/>
          <w:iCs w:val="0"/>
          <w:caps w:val="0"/>
          <w:color w:val="333333"/>
          <w:spacing w:val="0"/>
          <w:sz w:val="24"/>
          <w:szCs w:val="24"/>
          <w:u w:val="single"/>
        </w:rPr>
        <w:t>（中型企业、小型企业、微型企业）</w:t>
      </w:r>
      <w:r>
        <w:rPr>
          <w:rFonts w:hint="eastAsia" w:ascii="宋体" w:hAnsi="宋体" w:eastAsia="宋体" w:cs="宋体"/>
          <w:i w:val="0"/>
          <w:iCs w:val="0"/>
          <w:caps w:val="0"/>
          <w:color w:val="333333"/>
          <w:spacing w:val="0"/>
          <w:sz w:val="24"/>
          <w:szCs w:val="24"/>
        </w:rPr>
        <w:t>；</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以上企业，不属于大企业的分支机构，不存在控股股东为大企业的情形，也不存在与大企业的负责人为同一人的情形。</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本企业对上述声明内容的真实性负责。如有虚假，将依法承担相应责任。</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企业名称（盖章）：</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日期：</w:t>
      </w:r>
      <w:r>
        <w:rPr>
          <w:rFonts w:hint="eastAsia" w:ascii="宋体" w:hAnsi="宋体" w:eastAsia="宋体" w:cs="宋体"/>
          <w:i w:val="0"/>
          <w:iCs w:val="0"/>
          <w:caps w:val="0"/>
          <w:color w:val="333333"/>
          <w:spacing w:val="0"/>
          <w:sz w:val="24"/>
          <w:szCs w:val="24"/>
          <w:u w:val="single"/>
        </w:rPr>
        <w:t>　　　</w:t>
      </w:r>
      <w:r>
        <w:rPr>
          <w:rFonts w:hint="eastAsia" w:ascii="宋体" w:hAnsi="宋体" w:eastAsia="宋体" w:cs="宋体"/>
          <w:i w:val="0"/>
          <w:iCs w:val="0"/>
          <w:caps w:val="0"/>
          <w:color w:val="333333"/>
          <w:spacing w:val="0"/>
          <w:sz w:val="24"/>
          <w:szCs w:val="24"/>
        </w:rPr>
        <w:t>年</w:t>
      </w:r>
      <w:r>
        <w:rPr>
          <w:rFonts w:hint="eastAsia" w:ascii="宋体" w:hAnsi="宋体" w:eastAsia="宋体" w:cs="宋体"/>
          <w:i w:val="0"/>
          <w:iCs w:val="0"/>
          <w:caps w:val="0"/>
          <w:color w:val="333333"/>
          <w:spacing w:val="0"/>
          <w:sz w:val="24"/>
          <w:szCs w:val="24"/>
          <w:u w:val="single"/>
        </w:rPr>
        <w:t>　　　</w:t>
      </w:r>
      <w:r>
        <w:rPr>
          <w:rFonts w:hint="eastAsia" w:ascii="宋体" w:hAnsi="宋体" w:eastAsia="宋体" w:cs="宋体"/>
          <w:i w:val="0"/>
          <w:iCs w:val="0"/>
          <w:caps w:val="0"/>
          <w:color w:val="333333"/>
          <w:spacing w:val="0"/>
          <w:sz w:val="24"/>
          <w:szCs w:val="24"/>
        </w:rPr>
        <w:t>月</w:t>
      </w:r>
      <w:r>
        <w:rPr>
          <w:rFonts w:hint="eastAsia" w:ascii="宋体" w:hAnsi="宋体" w:eastAsia="宋体" w:cs="宋体"/>
          <w:i w:val="0"/>
          <w:iCs w:val="0"/>
          <w:caps w:val="0"/>
          <w:color w:val="333333"/>
          <w:spacing w:val="0"/>
          <w:sz w:val="24"/>
          <w:szCs w:val="24"/>
          <w:u w:val="single"/>
        </w:rPr>
        <w:t>　　　</w:t>
      </w:r>
      <w:r>
        <w:rPr>
          <w:rFonts w:hint="eastAsia" w:ascii="宋体" w:hAnsi="宋体" w:eastAsia="宋体" w:cs="宋体"/>
          <w:i w:val="0"/>
          <w:iCs w:val="0"/>
          <w:caps w:val="0"/>
          <w:color w:val="333333"/>
          <w:spacing w:val="0"/>
          <w:sz w:val="24"/>
          <w:szCs w:val="24"/>
        </w:rPr>
        <w:t>日</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※注意：</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1、从业人员、营业收入、资产总额填报上一年度数据，无上一年度数据的新成立企业可不填报。</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2、供应商须按磋商文件中明确的所属行业填列，多品目项目中须按上表要求逐条填列，否则，其提供的中小企业声明将被判定为无效声明函，由此造成的后果由供应商自行承担（涉及资格的按无效报价处理；涉及价格评审优惠的，不予认定）。</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3、供应商应当对其出具的《中小企业声明函》真实性负责，供应商出具的《中小企业声明函》内容不实的，属于提供虚假材料谋取中标。在实际操作中，项目属性为货物且供应商希望获得中小企业政策支持的，应从制造商处获得充分、准确的信息。对相关制造商信息了解不充分，或者不能确定相关信息真实、准确的，不建议出具《中小企业声明函》。</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jc w:val="center"/>
        <w:textAlignment w:val="auto"/>
        <w:rPr>
          <w:rFonts w:hint="eastAsia" w:ascii="宋体" w:hAnsi="宋体" w:eastAsia="宋体" w:cs="宋体"/>
          <w:b/>
          <w:bCs/>
          <w:i w:val="0"/>
          <w:iCs w:val="0"/>
          <w:caps w:val="0"/>
          <w:color w:val="333333"/>
          <w:spacing w:val="0"/>
          <w:kern w:val="2"/>
          <w:sz w:val="32"/>
          <w:szCs w:val="32"/>
          <w:lang w:val="en-US" w:eastAsia="zh-CN" w:bidi="ar-SA"/>
        </w:rPr>
      </w:pPr>
      <w:r>
        <w:rPr>
          <w:rFonts w:hint="eastAsia" w:ascii="宋体" w:hAnsi="宋体" w:eastAsia="宋体" w:cs="宋体"/>
          <w:b/>
          <w:bCs/>
          <w:i w:val="0"/>
          <w:iCs w:val="0"/>
          <w:caps w:val="0"/>
          <w:color w:val="333333"/>
          <w:spacing w:val="0"/>
          <w:kern w:val="2"/>
          <w:sz w:val="32"/>
          <w:szCs w:val="32"/>
          <w:lang w:val="en-US" w:eastAsia="zh-CN" w:bidi="ar-SA"/>
        </w:rPr>
        <w:t>中小企业声明函（工程、服务）</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本公司</w:t>
      </w:r>
      <w:r>
        <w:rPr>
          <w:rFonts w:hint="eastAsia" w:ascii="宋体" w:hAnsi="宋体" w:eastAsia="宋体" w:cs="宋体"/>
          <w:i w:val="0"/>
          <w:iCs w:val="0"/>
          <w:caps w:val="0"/>
          <w:color w:val="333333"/>
          <w:spacing w:val="0"/>
          <w:sz w:val="24"/>
          <w:szCs w:val="24"/>
          <w:u w:val="single"/>
        </w:rPr>
        <w:t>（联合体）</w:t>
      </w:r>
      <w:r>
        <w:rPr>
          <w:rFonts w:hint="eastAsia" w:ascii="宋体" w:hAnsi="宋体" w:eastAsia="宋体" w:cs="宋体"/>
          <w:i w:val="0"/>
          <w:iCs w:val="0"/>
          <w:caps w:val="0"/>
          <w:color w:val="333333"/>
          <w:spacing w:val="0"/>
          <w:sz w:val="24"/>
          <w:szCs w:val="24"/>
        </w:rPr>
        <w:t>郑重声明，根据《政府采购促进中小企业发展管理办法》（财库﹝2020﹞46号）的规定，本公司</w:t>
      </w:r>
      <w:r>
        <w:rPr>
          <w:rFonts w:hint="eastAsia" w:ascii="宋体" w:hAnsi="宋体" w:eastAsia="宋体" w:cs="宋体"/>
          <w:i w:val="0"/>
          <w:iCs w:val="0"/>
          <w:caps w:val="0"/>
          <w:color w:val="333333"/>
          <w:spacing w:val="0"/>
          <w:sz w:val="24"/>
          <w:szCs w:val="24"/>
          <w:u w:val="single"/>
        </w:rPr>
        <w:t>（联合体）</w:t>
      </w:r>
      <w:r>
        <w:rPr>
          <w:rFonts w:hint="eastAsia" w:ascii="宋体" w:hAnsi="宋体" w:eastAsia="宋体" w:cs="宋体"/>
          <w:i w:val="0"/>
          <w:iCs w:val="0"/>
          <w:caps w:val="0"/>
          <w:color w:val="333333"/>
          <w:spacing w:val="0"/>
          <w:sz w:val="24"/>
          <w:szCs w:val="24"/>
        </w:rPr>
        <w:t>参加</w:t>
      </w:r>
      <w:r>
        <w:rPr>
          <w:rFonts w:hint="eastAsia" w:ascii="宋体" w:hAnsi="宋体" w:eastAsia="宋体" w:cs="宋体"/>
          <w:i w:val="0"/>
          <w:iCs w:val="0"/>
          <w:caps w:val="0"/>
          <w:color w:val="333333"/>
          <w:spacing w:val="0"/>
          <w:sz w:val="24"/>
          <w:szCs w:val="24"/>
          <w:u w:val="single"/>
        </w:rPr>
        <w:t>（单位名称）</w:t>
      </w:r>
      <w:r>
        <w:rPr>
          <w:rFonts w:hint="eastAsia" w:ascii="宋体" w:hAnsi="宋体" w:eastAsia="宋体" w:cs="宋体"/>
          <w:i w:val="0"/>
          <w:iCs w:val="0"/>
          <w:caps w:val="0"/>
          <w:color w:val="333333"/>
          <w:spacing w:val="0"/>
          <w:sz w:val="24"/>
          <w:szCs w:val="24"/>
        </w:rPr>
        <w:t>的</w:t>
      </w:r>
      <w:r>
        <w:rPr>
          <w:rFonts w:hint="eastAsia" w:ascii="宋体" w:hAnsi="宋体" w:eastAsia="宋体" w:cs="宋体"/>
          <w:i w:val="0"/>
          <w:iCs w:val="0"/>
          <w:caps w:val="0"/>
          <w:color w:val="333333"/>
          <w:spacing w:val="0"/>
          <w:sz w:val="24"/>
          <w:szCs w:val="24"/>
          <w:u w:val="single"/>
        </w:rPr>
        <w:t>（项目名称）</w:t>
      </w:r>
      <w:r>
        <w:rPr>
          <w:rFonts w:hint="eastAsia" w:ascii="宋体" w:hAnsi="宋体" w:eastAsia="宋体" w:cs="宋体"/>
          <w:i w:val="0"/>
          <w:iCs w:val="0"/>
          <w:caps w:val="0"/>
          <w:color w:val="333333"/>
          <w:spacing w:val="0"/>
          <w:sz w:val="24"/>
          <w:szCs w:val="24"/>
        </w:rPr>
        <w:t>采购活动，工程的施工单位全部为符合政策要求的中小企业（或者：服务全部由符合政策要求的中小企业承接）。相关企业（含联合体中的中小企业、签订分包意向协议的中小企业）的具体情况如下：</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1.</w:t>
      </w:r>
      <w:r>
        <w:rPr>
          <w:rFonts w:hint="eastAsia" w:ascii="宋体" w:hAnsi="宋体" w:eastAsia="宋体" w:cs="宋体"/>
          <w:i w:val="0"/>
          <w:iCs w:val="0"/>
          <w:caps w:val="0"/>
          <w:color w:val="333333"/>
          <w:spacing w:val="0"/>
          <w:sz w:val="24"/>
          <w:szCs w:val="24"/>
          <w:u w:val="single"/>
        </w:rPr>
        <w:t>（标的名称）</w:t>
      </w:r>
      <w:r>
        <w:rPr>
          <w:rFonts w:hint="eastAsia" w:ascii="宋体" w:hAnsi="宋体" w:eastAsia="宋体" w:cs="宋体"/>
          <w:i w:val="0"/>
          <w:iCs w:val="0"/>
          <w:caps w:val="0"/>
          <w:color w:val="333333"/>
          <w:spacing w:val="0"/>
          <w:sz w:val="24"/>
          <w:szCs w:val="24"/>
        </w:rPr>
        <w:t>，属于</w:t>
      </w:r>
      <w:r>
        <w:rPr>
          <w:rFonts w:hint="eastAsia" w:ascii="宋体" w:hAnsi="宋体" w:eastAsia="宋体" w:cs="宋体"/>
          <w:i w:val="0"/>
          <w:iCs w:val="0"/>
          <w:caps w:val="0"/>
          <w:color w:val="333333"/>
          <w:spacing w:val="0"/>
          <w:sz w:val="24"/>
          <w:szCs w:val="24"/>
          <w:u w:val="single"/>
        </w:rPr>
        <w:t>（采购文件中明确的所属行业）</w:t>
      </w:r>
      <w:r>
        <w:rPr>
          <w:rFonts w:hint="eastAsia" w:ascii="宋体" w:hAnsi="宋体" w:eastAsia="宋体" w:cs="宋体"/>
          <w:i w:val="0"/>
          <w:iCs w:val="0"/>
          <w:caps w:val="0"/>
          <w:color w:val="333333"/>
          <w:spacing w:val="0"/>
          <w:sz w:val="24"/>
          <w:szCs w:val="24"/>
        </w:rPr>
        <w:t>行业；承建（承接）企业为</w:t>
      </w:r>
      <w:r>
        <w:rPr>
          <w:rFonts w:hint="eastAsia" w:ascii="宋体" w:hAnsi="宋体" w:eastAsia="宋体" w:cs="宋体"/>
          <w:i w:val="0"/>
          <w:iCs w:val="0"/>
          <w:caps w:val="0"/>
          <w:color w:val="333333"/>
          <w:spacing w:val="0"/>
          <w:sz w:val="24"/>
          <w:szCs w:val="24"/>
          <w:u w:val="single"/>
        </w:rPr>
        <w:t>（企业名称）</w:t>
      </w:r>
      <w:r>
        <w:rPr>
          <w:rFonts w:hint="eastAsia" w:ascii="宋体" w:hAnsi="宋体" w:eastAsia="宋体" w:cs="宋体"/>
          <w:i w:val="0"/>
          <w:iCs w:val="0"/>
          <w:caps w:val="0"/>
          <w:color w:val="333333"/>
          <w:spacing w:val="0"/>
          <w:sz w:val="24"/>
          <w:szCs w:val="24"/>
        </w:rPr>
        <w:t>，从业人员</w:t>
      </w:r>
      <w:r>
        <w:rPr>
          <w:rFonts w:hint="eastAsia" w:ascii="宋体" w:hAnsi="宋体" w:eastAsia="宋体" w:cs="宋体"/>
          <w:i w:val="0"/>
          <w:iCs w:val="0"/>
          <w:caps w:val="0"/>
          <w:color w:val="333333"/>
          <w:spacing w:val="0"/>
          <w:sz w:val="24"/>
          <w:szCs w:val="24"/>
          <w:u w:val="single"/>
        </w:rPr>
        <w:t> </w:t>
      </w:r>
      <w:r>
        <w:rPr>
          <w:rFonts w:hint="eastAsia" w:ascii="宋体" w:hAnsi="宋体" w:eastAsia="宋体" w:cs="宋体"/>
          <w:i w:val="0"/>
          <w:iCs w:val="0"/>
          <w:caps w:val="0"/>
          <w:color w:val="333333"/>
          <w:spacing w:val="0"/>
          <w:sz w:val="24"/>
          <w:szCs w:val="24"/>
        </w:rPr>
        <w:t>人，营业收入为</w:t>
      </w:r>
      <w:r>
        <w:rPr>
          <w:rFonts w:hint="eastAsia" w:ascii="宋体" w:hAnsi="宋体" w:eastAsia="宋体" w:cs="宋体"/>
          <w:i w:val="0"/>
          <w:iCs w:val="0"/>
          <w:caps w:val="0"/>
          <w:color w:val="333333"/>
          <w:spacing w:val="0"/>
          <w:sz w:val="24"/>
          <w:szCs w:val="24"/>
          <w:u w:val="single"/>
        </w:rPr>
        <w:t> </w:t>
      </w:r>
      <w:r>
        <w:rPr>
          <w:rFonts w:hint="eastAsia" w:ascii="宋体" w:hAnsi="宋体" w:eastAsia="宋体" w:cs="宋体"/>
          <w:i w:val="0"/>
          <w:iCs w:val="0"/>
          <w:caps w:val="0"/>
          <w:color w:val="333333"/>
          <w:spacing w:val="0"/>
          <w:sz w:val="24"/>
          <w:szCs w:val="24"/>
        </w:rPr>
        <w:t>万元，资产总额为</w:t>
      </w:r>
      <w:r>
        <w:rPr>
          <w:rFonts w:hint="eastAsia" w:ascii="宋体" w:hAnsi="宋体" w:eastAsia="宋体" w:cs="宋体"/>
          <w:i w:val="0"/>
          <w:iCs w:val="0"/>
          <w:caps w:val="0"/>
          <w:color w:val="333333"/>
          <w:spacing w:val="0"/>
          <w:sz w:val="24"/>
          <w:szCs w:val="24"/>
          <w:u w:val="single"/>
        </w:rPr>
        <w:t> </w:t>
      </w:r>
      <w:r>
        <w:rPr>
          <w:rFonts w:hint="eastAsia" w:ascii="宋体" w:hAnsi="宋体" w:eastAsia="宋体" w:cs="宋体"/>
          <w:i w:val="0"/>
          <w:iCs w:val="0"/>
          <w:caps w:val="0"/>
          <w:color w:val="333333"/>
          <w:spacing w:val="0"/>
          <w:sz w:val="24"/>
          <w:szCs w:val="24"/>
        </w:rPr>
        <w:t>万元1，属于</w:t>
      </w:r>
      <w:r>
        <w:rPr>
          <w:rFonts w:hint="eastAsia" w:ascii="宋体" w:hAnsi="宋体" w:eastAsia="宋体" w:cs="宋体"/>
          <w:i w:val="0"/>
          <w:iCs w:val="0"/>
          <w:caps w:val="0"/>
          <w:color w:val="333333"/>
          <w:spacing w:val="0"/>
          <w:sz w:val="24"/>
          <w:szCs w:val="24"/>
          <w:u w:val="single"/>
        </w:rPr>
        <w:t>（中型企业、小型企业、微型企业）</w:t>
      </w:r>
      <w:r>
        <w:rPr>
          <w:rFonts w:hint="eastAsia" w:ascii="宋体" w:hAnsi="宋体" w:eastAsia="宋体" w:cs="宋体"/>
          <w:i w:val="0"/>
          <w:iCs w:val="0"/>
          <w:caps w:val="0"/>
          <w:color w:val="333333"/>
          <w:spacing w:val="0"/>
          <w:sz w:val="24"/>
          <w:szCs w:val="24"/>
        </w:rPr>
        <w:t>；</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1.</w:t>
      </w:r>
      <w:r>
        <w:rPr>
          <w:rFonts w:hint="eastAsia" w:ascii="宋体" w:hAnsi="宋体" w:eastAsia="宋体" w:cs="宋体"/>
          <w:i w:val="0"/>
          <w:iCs w:val="0"/>
          <w:caps w:val="0"/>
          <w:color w:val="333333"/>
          <w:spacing w:val="0"/>
          <w:sz w:val="24"/>
          <w:szCs w:val="24"/>
          <w:u w:val="single"/>
        </w:rPr>
        <w:t>（标的名称）</w:t>
      </w:r>
      <w:r>
        <w:rPr>
          <w:rFonts w:hint="eastAsia" w:ascii="宋体" w:hAnsi="宋体" w:eastAsia="宋体" w:cs="宋体"/>
          <w:i w:val="0"/>
          <w:iCs w:val="0"/>
          <w:caps w:val="0"/>
          <w:color w:val="333333"/>
          <w:spacing w:val="0"/>
          <w:sz w:val="24"/>
          <w:szCs w:val="24"/>
        </w:rPr>
        <w:t>，属于</w:t>
      </w:r>
      <w:r>
        <w:rPr>
          <w:rFonts w:hint="eastAsia" w:ascii="宋体" w:hAnsi="宋体" w:eastAsia="宋体" w:cs="宋体"/>
          <w:i w:val="0"/>
          <w:iCs w:val="0"/>
          <w:caps w:val="0"/>
          <w:color w:val="333333"/>
          <w:spacing w:val="0"/>
          <w:sz w:val="24"/>
          <w:szCs w:val="24"/>
          <w:u w:val="single"/>
        </w:rPr>
        <w:t>（采购文件中明确的所属行业）</w:t>
      </w:r>
      <w:r>
        <w:rPr>
          <w:rFonts w:hint="eastAsia" w:ascii="宋体" w:hAnsi="宋体" w:eastAsia="宋体" w:cs="宋体"/>
          <w:i w:val="0"/>
          <w:iCs w:val="0"/>
          <w:caps w:val="0"/>
          <w:color w:val="333333"/>
          <w:spacing w:val="0"/>
          <w:sz w:val="24"/>
          <w:szCs w:val="24"/>
        </w:rPr>
        <w:t>行业；承建（承接）企业为</w:t>
      </w:r>
      <w:r>
        <w:rPr>
          <w:rFonts w:hint="eastAsia" w:ascii="宋体" w:hAnsi="宋体" w:eastAsia="宋体" w:cs="宋体"/>
          <w:i w:val="0"/>
          <w:iCs w:val="0"/>
          <w:caps w:val="0"/>
          <w:color w:val="333333"/>
          <w:spacing w:val="0"/>
          <w:sz w:val="24"/>
          <w:szCs w:val="24"/>
          <w:u w:val="single"/>
        </w:rPr>
        <w:t>（企业名称）</w:t>
      </w:r>
      <w:r>
        <w:rPr>
          <w:rFonts w:hint="eastAsia" w:ascii="宋体" w:hAnsi="宋体" w:eastAsia="宋体" w:cs="宋体"/>
          <w:i w:val="0"/>
          <w:iCs w:val="0"/>
          <w:caps w:val="0"/>
          <w:color w:val="333333"/>
          <w:spacing w:val="0"/>
          <w:sz w:val="24"/>
          <w:szCs w:val="24"/>
        </w:rPr>
        <w:t>，从业人员</w:t>
      </w:r>
      <w:r>
        <w:rPr>
          <w:rFonts w:hint="eastAsia" w:ascii="宋体" w:hAnsi="宋体" w:eastAsia="宋体" w:cs="宋体"/>
          <w:i w:val="0"/>
          <w:iCs w:val="0"/>
          <w:caps w:val="0"/>
          <w:color w:val="333333"/>
          <w:spacing w:val="0"/>
          <w:sz w:val="24"/>
          <w:szCs w:val="24"/>
          <w:u w:val="single"/>
        </w:rPr>
        <w:t> </w:t>
      </w:r>
      <w:r>
        <w:rPr>
          <w:rFonts w:hint="eastAsia" w:ascii="宋体" w:hAnsi="宋体" w:eastAsia="宋体" w:cs="宋体"/>
          <w:i w:val="0"/>
          <w:iCs w:val="0"/>
          <w:caps w:val="0"/>
          <w:color w:val="333333"/>
          <w:spacing w:val="0"/>
          <w:sz w:val="24"/>
          <w:szCs w:val="24"/>
        </w:rPr>
        <w:t>人，营业收入为</w:t>
      </w:r>
      <w:r>
        <w:rPr>
          <w:rFonts w:hint="eastAsia" w:ascii="宋体" w:hAnsi="宋体" w:eastAsia="宋体" w:cs="宋体"/>
          <w:i w:val="0"/>
          <w:iCs w:val="0"/>
          <w:caps w:val="0"/>
          <w:color w:val="333333"/>
          <w:spacing w:val="0"/>
          <w:sz w:val="24"/>
          <w:szCs w:val="24"/>
          <w:u w:val="single"/>
        </w:rPr>
        <w:t> </w:t>
      </w:r>
      <w:r>
        <w:rPr>
          <w:rFonts w:hint="eastAsia" w:ascii="宋体" w:hAnsi="宋体" w:eastAsia="宋体" w:cs="宋体"/>
          <w:i w:val="0"/>
          <w:iCs w:val="0"/>
          <w:caps w:val="0"/>
          <w:color w:val="333333"/>
          <w:spacing w:val="0"/>
          <w:sz w:val="24"/>
          <w:szCs w:val="24"/>
        </w:rPr>
        <w:t>万元，资产总额为</w:t>
      </w:r>
      <w:r>
        <w:rPr>
          <w:rFonts w:hint="eastAsia" w:ascii="宋体" w:hAnsi="宋体" w:eastAsia="宋体" w:cs="宋体"/>
          <w:i w:val="0"/>
          <w:iCs w:val="0"/>
          <w:caps w:val="0"/>
          <w:color w:val="333333"/>
          <w:spacing w:val="0"/>
          <w:sz w:val="24"/>
          <w:szCs w:val="24"/>
          <w:u w:val="single"/>
        </w:rPr>
        <w:t> </w:t>
      </w:r>
      <w:r>
        <w:rPr>
          <w:rFonts w:hint="eastAsia" w:ascii="宋体" w:hAnsi="宋体" w:eastAsia="宋体" w:cs="宋体"/>
          <w:i w:val="0"/>
          <w:iCs w:val="0"/>
          <w:caps w:val="0"/>
          <w:color w:val="333333"/>
          <w:spacing w:val="0"/>
          <w:sz w:val="24"/>
          <w:szCs w:val="24"/>
        </w:rPr>
        <w:t>万元1，属于</w:t>
      </w:r>
      <w:r>
        <w:rPr>
          <w:rFonts w:hint="eastAsia" w:ascii="宋体" w:hAnsi="宋体" w:eastAsia="宋体" w:cs="宋体"/>
          <w:i w:val="0"/>
          <w:iCs w:val="0"/>
          <w:caps w:val="0"/>
          <w:color w:val="333333"/>
          <w:spacing w:val="0"/>
          <w:sz w:val="24"/>
          <w:szCs w:val="24"/>
          <w:u w:val="single"/>
        </w:rPr>
        <w:t>（中型企业、小型企业、微型企业）</w:t>
      </w:r>
      <w:r>
        <w:rPr>
          <w:rFonts w:hint="eastAsia" w:ascii="宋体" w:hAnsi="宋体" w:eastAsia="宋体" w:cs="宋体"/>
          <w:i w:val="0"/>
          <w:iCs w:val="0"/>
          <w:caps w:val="0"/>
          <w:color w:val="333333"/>
          <w:spacing w:val="0"/>
          <w:sz w:val="24"/>
          <w:szCs w:val="24"/>
        </w:rPr>
        <w:t>；</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以上企业，不属于大企业的分支机构，不存在控股股东为大企业的情形，也不存在与大企业的负责人为同一人的情形。</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本企业对上述声明内容的真实性负责。如有虚假，将依法承担相应责任。</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企业名称（盖章）：</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日期：</w:t>
      </w:r>
      <w:r>
        <w:rPr>
          <w:rFonts w:hint="eastAsia" w:ascii="宋体" w:hAnsi="宋体" w:eastAsia="宋体" w:cs="宋体"/>
          <w:i w:val="0"/>
          <w:iCs w:val="0"/>
          <w:caps w:val="0"/>
          <w:color w:val="333333"/>
          <w:spacing w:val="0"/>
          <w:sz w:val="24"/>
          <w:szCs w:val="24"/>
          <w:u w:val="single"/>
        </w:rPr>
        <w:t>　　　</w:t>
      </w:r>
      <w:r>
        <w:rPr>
          <w:rFonts w:hint="eastAsia" w:ascii="宋体" w:hAnsi="宋体" w:eastAsia="宋体" w:cs="宋体"/>
          <w:i w:val="0"/>
          <w:iCs w:val="0"/>
          <w:caps w:val="0"/>
          <w:color w:val="333333"/>
          <w:spacing w:val="0"/>
          <w:sz w:val="24"/>
          <w:szCs w:val="24"/>
        </w:rPr>
        <w:t>年</w:t>
      </w:r>
      <w:r>
        <w:rPr>
          <w:rFonts w:hint="eastAsia" w:ascii="宋体" w:hAnsi="宋体" w:eastAsia="宋体" w:cs="宋体"/>
          <w:i w:val="0"/>
          <w:iCs w:val="0"/>
          <w:caps w:val="0"/>
          <w:color w:val="333333"/>
          <w:spacing w:val="0"/>
          <w:sz w:val="24"/>
          <w:szCs w:val="24"/>
          <w:u w:val="single"/>
        </w:rPr>
        <w:t>　　　</w:t>
      </w:r>
      <w:r>
        <w:rPr>
          <w:rFonts w:hint="eastAsia" w:ascii="宋体" w:hAnsi="宋体" w:eastAsia="宋体" w:cs="宋体"/>
          <w:i w:val="0"/>
          <w:iCs w:val="0"/>
          <w:caps w:val="0"/>
          <w:color w:val="333333"/>
          <w:spacing w:val="0"/>
          <w:sz w:val="24"/>
          <w:szCs w:val="24"/>
        </w:rPr>
        <w:t>月</w:t>
      </w:r>
      <w:r>
        <w:rPr>
          <w:rFonts w:hint="eastAsia" w:ascii="宋体" w:hAnsi="宋体" w:eastAsia="宋体" w:cs="宋体"/>
          <w:i w:val="0"/>
          <w:iCs w:val="0"/>
          <w:caps w:val="0"/>
          <w:color w:val="333333"/>
          <w:spacing w:val="0"/>
          <w:sz w:val="24"/>
          <w:szCs w:val="24"/>
          <w:u w:val="single"/>
        </w:rPr>
        <w:t>　　　</w:t>
      </w:r>
      <w:r>
        <w:rPr>
          <w:rFonts w:hint="eastAsia" w:ascii="宋体" w:hAnsi="宋体" w:eastAsia="宋体" w:cs="宋体"/>
          <w:i w:val="0"/>
          <w:iCs w:val="0"/>
          <w:caps w:val="0"/>
          <w:color w:val="333333"/>
          <w:spacing w:val="0"/>
          <w:sz w:val="24"/>
          <w:szCs w:val="24"/>
        </w:rPr>
        <w:t>日</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※注意：</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1、从业人员、营业收入、资产总额填报上一年度数据，无上一年度数据的新成立企业可不填报。</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2、供应商须按磋商文件中明确的所属行业填列，多品目项目中须按上表要求逐条填列，否则，其提供的中小企业声明将被判定为无效声明函，由此造成的后果由供应商自行承担（涉及资格的按无效报价处理；涉及价格评审优惠的，不予认定）。</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3、供应商应当对其出具的《中小企业声明函》真实性负责，供应商出具的《中小企业声明函》内容不实的，属于提供虚假材料谋取中标。在实际操作中，项目属性为货物且供应商希望获得中小企业政策支持的，应从制造商处获得充分、准确的信息。对相关制造商信息了解不充分，或者不能确定相关信息真实、准确的，不建议出具《中小企业声明函》。</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jc w:val="center"/>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 </w:t>
      </w:r>
      <w:r>
        <w:rPr>
          <w:rFonts w:hint="eastAsia" w:ascii="宋体" w:hAnsi="宋体" w:eastAsia="宋体" w:cs="宋体"/>
          <w:b/>
          <w:bCs/>
          <w:i w:val="0"/>
          <w:iCs w:val="0"/>
          <w:caps w:val="0"/>
          <w:color w:val="333333"/>
          <w:spacing w:val="0"/>
          <w:kern w:val="2"/>
          <w:sz w:val="32"/>
          <w:szCs w:val="32"/>
          <w:lang w:val="en-US" w:eastAsia="zh-CN" w:bidi="ar-SA"/>
        </w:rPr>
        <w:t>附件7-1-2 残疾人福利性单位声明函（若有）</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本供应商郑重声明，根据《财政部、民政部、中国残疾人联合会关于促进残疾人就业政府采购政策的通知》（财库[2017]141号）、《政府采购促进中小企业发展管理办法》（财库〔2020〕46号）的规定，本供应商为符合条件的残疾人福利性单位，且本供应商参加贵单位的</w:t>
      </w:r>
      <w:r>
        <w:rPr>
          <w:rFonts w:hint="eastAsia" w:ascii="宋体" w:hAnsi="宋体" w:eastAsia="宋体" w:cs="宋体"/>
          <w:i w:val="0"/>
          <w:iCs w:val="0"/>
          <w:caps w:val="0"/>
          <w:color w:val="333333"/>
          <w:spacing w:val="0"/>
          <w:sz w:val="24"/>
          <w:szCs w:val="24"/>
          <w:u w:val="single"/>
        </w:rPr>
        <w:t>（填写“项目名称”）</w:t>
      </w:r>
      <w:r>
        <w:rPr>
          <w:rFonts w:hint="eastAsia" w:ascii="宋体" w:hAnsi="宋体" w:eastAsia="宋体" w:cs="宋体"/>
          <w:i w:val="0"/>
          <w:iCs w:val="0"/>
          <w:caps w:val="0"/>
          <w:color w:val="333333"/>
          <w:spacing w:val="0"/>
          <w:sz w:val="24"/>
          <w:szCs w:val="24"/>
        </w:rPr>
        <w:t>项目采购活动：</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 ）提供本供应商制造的</w:t>
      </w:r>
      <w:r>
        <w:rPr>
          <w:rFonts w:hint="eastAsia" w:ascii="宋体" w:hAnsi="宋体" w:eastAsia="宋体" w:cs="宋体"/>
          <w:i w:val="0"/>
          <w:iCs w:val="0"/>
          <w:caps w:val="0"/>
          <w:color w:val="333333"/>
          <w:spacing w:val="0"/>
          <w:sz w:val="24"/>
          <w:szCs w:val="24"/>
          <w:u w:val="single"/>
        </w:rPr>
        <w:t>（填写“所投采购包、品目号”）</w:t>
      </w:r>
      <w:r>
        <w:rPr>
          <w:rFonts w:hint="eastAsia" w:ascii="宋体" w:hAnsi="宋体" w:eastAsia="宋体" w:cs="宋体"/>
          <w:i w:val="0"/>
          <w:iCs w:val="0"/>
          <w:caps w:val="0"/>
          <w:color w:val="333333"/>
          <w:spacing w:val="0"/>
          <w:sz w:val="24"/>
          <w:szCs w:val="24"/>
        </w:rPr>
        <w:t>货物，或提供其他残疾人福利性单位制造的</w:t>
      </w:r>
      <w:r>
        <w:rPr>
          <w:rFonts w:hint="eastAsia" w:ascii="宋体" w:hAnsi="宋体" w:eastAsia="宋体" w:cs="宋体"/>
          <w:i w:val="0"/>
          <w:iCs w:val="0"/>
          <w:caps w:val="0"/>
          <w:color w:val="333333"/>
          <w:spacing w:val="0"/>
          <w:sz w:val="24"/>
          <w:szCs w:val="24"/>
          <w:u w:val="single"/>
        </w:rPr>
        <w:t>（填写“所投采购包、品目号”）</w:t>
      </w:r>
      <w:r>
        <w:rPr>
          <w:rFonts w:hint="eastAsia" w:ascii="宋体" w:hAnsi="宋体" w:eastAsia="宋体" w:cs="宋体"/>
          <w:i w:val="0"/>
          <w:iCs w:val="0"/>
          <w:caps w:val="0"/>
          <w:color w:val="333333"/>
          <w:spacing w:val="0"/>
          <w:sz w:val="24"/>
          <w:szCs w:val="24"/>
        </w:rPr>
        <w:t>货物（不包括使用非残疾人福利性单位注册商标的货物）。（说明：只有部分货物由残疾人福利企业制造的，在该货物后标★）</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 ）由本供应商承建的</w:t>
      </w:r>
      <w:r>
        <w:rPr>
          <w:rFonts w:hint="eastAsia" w:ascii="宋体" w:hAnsi="宋体" w:eastAsia="宋体" w:cs="宋体"/>
          <w:i w:val="0"/>
          <w:iCs w:val="0"/>
          <w:caps w:val="0"/>
          <w:color w:val="333333"/>
          <w:spacing w:val="0"/>
          <w:sz w:val="24"/>
          <w:szCs w:val="24"/>
          <w:u w:val="single"/>
        </w:rPr>
        <w:t>（填写“所投采购包、品目号”）</w:t>
      </w:r>
      <w:r>
        <w:rPr>
          <w:rFonts w:hint="eastAsia" w:ascii="宋体" w:hAnsi="宋体" w:eastAsia="宋体" w:cs="宋体"/>
          <w:i w:val="0"/>
          <w:iCs w:val="0"/>
          <w:caps w:val="0"/>
          <w:color w:val="333333"/>
          <w:spacing w:val="0"/>
          <w:sz w:val="24"/>
          <w:szCs w:val="24"/>
        </w:rPr>
        <w:t>工程</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 ）由本供应商承接的</w:t>
      </w:r>
      <w:r>
        <w:rPr>
          <w:rFonts w:hint="eastAsia" w:ascii="宋体" w:hAnsi="宋体" w:eastAsia="宋体" w:cs="宋体"/>
          <w:i w:val="0"/>
          <w:iCs w:val="0"/>
          <w:caps w:val="0"/>
          <w:color w:val="333333"/>
          <w:spacing w:val="0"/>
          <w:sz w:val="24"/>
          <w:szCs w:val="24"/>
          <w:u w:val="single"/>
        </w:rPr>
        <w:t>（填写“所投采购包、品目号”）</w:t>
      </w:r>
      <w:r>
        <w:rPr>
          <w:rFonts w:hint="eastAsia" w:ascii="宋体" w:hAnsi="宋体" w:eastAsia="宋体" w:cs="宋体"/>
          <w:i w:val="0"/>
          <w:iCs w:val="0"/>
          <w:caps w:val="0"/>
          <w:color w:val="333333"/>
          <w:spacing w:val="0"/>
          <w:sz w:val="24"/>
          <w:szCs w:val="24"/>
        </w:rPr>
        <w:t>服务；</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本供应商对上述声明的真实性负责。如有虚假，将依法承担相应责任。</w:t>
      </w:r>
    </w:p>
    <w:p>
      <w:pPr>
        <w:keepNext w:val="0"/>
        <w:keepLines w:val="0"/>
        <w:pageBreakBefore w:val="0"/>
        <w:widowControl/>
        <w:suppressLineNumbers w:val="0"/>
        <w:kinsoku/>
        <w:overflowPunct/>
        <w:topLinePunct w:val="0"/>
        <w:autoSpaceDE/>
        <w:autoSpaceDN/>
        <w:bidi w:val="0"/>
        <w:adjustRightInd/>
        <w:snapToGrid/>
        <w:spacing w:beforeAutospacing="0" w:afterAutospacing="0" w:line="240" w:lineRule="auto"/>
        <w:ind w:left="375" w:right="375"/>
        <w:jc w:val="left"/>
        <w:textAlignment w:val="auto"/>
      </w:pP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供应商代表</w:t>
      </w:r>
      <w:r>
        <w:rPr>
          <w:rFonts w:hint="eastAsia" w:ascii="宋体" w:hAnsi="宋体" w:eastAsia="宋体" w:cs="宋体"/>
          <w:i w:val="0"/>
          <w:iCs w:val="0"/>
          <w:caps w:val="0"/>
          <w:color w:val="333333"/>
          <w:spacing w:val="0"/>
          <w:sz w:val="24"/>
          <w:szCs w:val="24"/>
          <w:u w:val="single"/>
        </w:rPr>
        <w:t>　　　（签字）</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供应商名称</w:t>
      </w:r>
      <w:r>
        <w:rPr>
          <w:rFonts w:hint="eastAsia" w:ascii="宋体" w:hAnsi="宋体" w:eastAsia="宋体" w:cs="宋体"/>
          <w:i w:val="0"/>
          <w:iCs w:val="0"/>
          <w:caps w:val="0"/>
          <w:color w:val="333333"/>
          <w:spacing w:val="0"/>
          <w:sz w:val="24"/>
          <w:szCs w:val="24"/>
          <w:u w:val="single"/>
        </w:rPr>
        <w:t>　　　（全称并加盖公章）　　　</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日期：</w:t>
      </w:r>
      <w:r>
        <w:rPr>
          <w:rFonts w:hint="eastAsia" w:ascii="宋体" w:hAnsi="宋体" w:eastAsia="宋体" w:cs="宋体"/>
          <w:i w:val="0"/>
          <w:iCs w:val="0"/>
          <w:caps w:val="0"/>
          <w:color w:val="333333"/>
          <w:spacing w:val="0"/>
          <w:sz w:val="24"/>
          <w:szCs w:val="24"/>
          <w:u w:val="single"/>
        </w:rPr>
        <w:t>　　　</w:t>
      </w:r>
      <w:r>
        <w:rPr>
          <w:rFonts w:hint="eastAsia" w:ascii="宋体" w:hAnsi="宋体" w:eastAsia="宋体" w:cs="宋体"/>
          <w:i w:val="0"/>
          <w:iCs w:val="0"/>
          <w:caps w:val="0"/>
          <w:color w:val="333333"/>
          <w:spacing w:val="0"/>
          <w:sz w:val="24"/>
          <w:szCs w:val="24"/>
        </w:rPr>
        <w:t>年</w:t>
      </w:r>
      <w:r>
        <w:rPr>
          <w:rFonts w:hint="eastAsia" w:ascii="宋体" w:hAnsi="宋体" w:eastAsia="宋体" w:cs="宋体"/>
          <w:i w:val="0"/>
          <w:iCs w:val="0"/>
          <w:caps w:val="0"/>
          <w:color w:val="333333"/>
          <w:spacing w:val="0"/>
          <w:sz w:val="24"/>
          <w:szCs w:val="24"/>
          <w:u w:val="single"/>
        </w:rPr>
        <w:t>　　　</w:t>
      </w:r>
      <w:r>
        <w:rPr>
          <w:rFonts w:hint="eastAsia" w:ascii="宋体" w:hAnsi="宋体" w:eastAsia="宋体" w:cs="宋体"/>
          <w:i w:val="0"/>
          <w:iCs w:val="0"/>
          <w:caps w:val="0"/>
          <w:color w:val="333333"/>
          <w:spacing w:val="0"/>
          <w:sz w:val="24"/>
          <w:szCs w:val="24"/>
        </w:rPr>
        <w:t>月</w:t>
      </w:r>
      <w:r>
        <w:rPr>
          <w:rFonts w:hint="eastAsia" w:ascii="宋体" w:hAnsi="宋体" w:eastAsia="宋体" w:cs="宋体"/>
          <w:i w:val="0"/>
          <w:iCs w:val="0"/>
          <w:caps w:val="0"/>
          <w:color w:val="333333"/>
          <w:spacing w:val="0"/>
          <w:sz w:val="24"/>
          <w:szCs w:val="24"/>
          <w:u w:val="single"/>
        </w:rPr>
        <w:t>　　　</w:t>
      </w:r>
      <w:r>
        <w:rPr>
          <w:rFonts w:hint="eastAsia" w:ascii="宋体" w:hAnsi="宋体" w:eastAsia="宋体" w:cs="宋体"/>
          <w:i w:val="0"/>
          <w:iCs w:val="0"/>
          <w:caps w:val="0"/>
          <w:color w:val="333333"/>
          <w:spacing w:val="0"/>
          <w:sz w:val="24"/>
          <w:szCs w:val="24"/>
        </w:rPr>
        <w:t>日</w:t>
      </w:r>
    </w:p>
    <w:p>
      <w:pPr>
        <w:keepNext w:val="0"/>
        <w:keepLines w:val="0"/>
        <w:pageBreakBefore w:val="0"/>
        <w:widowControl/>
        <w:suppressLineNumbers w:val="0"/>
        <w:kinsoku/>
        <w:overflowPunct/>
        <w:topLinePunct w:val="0"/>
        <w:autoSpaceDE/>
        <w:autoSpaceDN/>
        <w:bidi w:val="0"/>
        <w:adjustRightInd/>
        <w:snapToGrid/>
        <w:spacing w:beforeAutospacing="0" w:afterAutospacing="0" w:line="240" w:lineRule="auto"/>
        <w:ind w:left="375" w:right="375"/>
        <w:jc w:val="left"/>
        <w:textAlignment w:val="auto"/>
      </w:pP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备注：（1）若供应商不符合残疾人福利性单位，不用提供本声明函，否则视为提供虚假材料。供应商在提交最后报价前，如果已向磋商小组提交上述声明函，视同为供应商符合残疾人福利性单位，享受价格扣除的优惠政策。</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（2）请供应商按照实际情况编制填写本声明函，并在相应的（）中打“√”。</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（3）纸质响应文件正本中的本声明函（若有）应为原件。</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（4）若《残疾人福利性单位声明函》内容不真实，视为提供虚假材料。</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 </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jc w:val="center"/>
        <w:textAlignment w:val="auto"/>
        <w:rPr>
          <w:rFonts w:hint="eastAsia" w:ascii="宋体" w:hAnsi="宋体" w:eastAsia="宋体" w:cs="宋体"/>
          <w:b/>
          <w:bCs/>
          <w:i w:val="0"/>
          <w:iCs w:val="0"/>
          <w:caps w:val="0"/>
          <w:color w:val="333333"/>
          <w:spacing w:val="0"/>
          <w:sz w:val="32"/>
          <w:szCs w:val="32"/>
        </w:rPr>
      </w:pPr>
      <w:r>
        <w:rPr>
          <w:rFonts w:hint="eastAsia" w:ascii="宋体" w:hAnsi="宋体" w:eastAsia="宋体" w:cs="宋体"/>
          <w:b/>
          <w:bCs/>
          <w:i w:val="0"/>
          <w:iCs w:val="0"/>
          <w:caps w:val="0"/>
          <w:color w:val="333333"/>
          <w:spacing w:val="0"/>
          <w:sz w:val="32"/>
          <w:szCs w:val="32"/>
        </w:rPr>
        <w:t>附件7-1-3 监狱企业证明材料</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供应商为监狱企业，提供本单位制造的货物（承接的服务），并在电子响应文件中提供省级以上监狱管理局、戒毒管理局（含新疆生产建设兵团）出具的属于监狱企业的证明文件。</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 </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jc w:val="center"/>
        <w:textAlignment w:val="auto"/>
        <w:rPr>
          <w:rFonts w:hint="eastAsia" w:ascii="宋体" w:hAnsi="宋体" w:eastAsia="宋体" w:cs="宋体"/>
          <w:b/>
          <w:bCs/>
          <w:i w:val="0"/>
          <w:iCs w:val="0"/>
          <w:caps w:val="0"/>
          <w:color w:val="333333"/>
          <w:spacing w:val="0"/>
          <w:sz w:val="32"/>
          <w:szCs w:val="32"/>
        </w:rPr>
      </w:pPr>
      <w:r>
        <w:rPr>
          <w:rFonts w:hint="eastAsia" w:ascii="宋体" w:hAnsi="宋体" w:eastAsia="宋体" w:cs="宋体"/>
          <w:b/>
          <w:bCs/>
          <w:i w:val="0"/>
          <w:iCs w:val="0"/>
          <w:caps w:val="0"/>
          <w:color w:val="333333"/>
          <w:spacing w:val="0"/>
          <w:sz w:val="32"/>
          <w:szCs w:val="32"/>
        </w:rPr>
        <w:t> 附件7-2 优先类节能产品、环境标志产品加分证明材料（若有）</w:t>
      </w:r>
    </w:p>
    <w:tbl>
      <w:tblPr>
        <w:tblStyle w:val="17"/>
        <w:tblW w:w="977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751"/>
        <w:gridCol w:w="982"/>
        <w:gridCol w:w="1747"/>
        <w:gridCol w:w="1751"/>
        <w:gridCol w:w="1747"/>
        <w:gridCol w:w="1751"/>
        <w:gridCol w:w="105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c>
          <w:tcPr>
            <w:tcW w:w="0" w:type="auto"/>
            <w:shd w:val="clear" w:color="auto" w:fill="auto"/>
            <w:vAlign w:val="center"/>
          </w:tcPr>
          <w:p>
            <w:pPr>
              <w:pStyle w:val="15"/>
              <w:keepNext w:val="0"/>
              <w:keepLines w:val="0"/>
              <w:pageBreakBefore w:val="0"/>
              <w:widowControl/>
              <w:suppressLineNumbers w:val="0"/>
              <w:pBdr>
                <w:top w:val="single" w:color="000000" w:sz="6" w:space="0"/>
                <w:left w:val="single" w:color="000000" w:sz="6" w:space="6"/>
                <w:bottom w:val="single" w:color="000000" w:sz="6" w:space="0"/>
                <w:right w:val="single" w:color="000000" w:sz="6" w:space="6"/>
              </w:pBdr>
              <w:kinsoku/>
              <w:wordWrap w:val="0"/>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4"/>
                <w:szCs w:val="24"/>
              </w:rPr>
            </w:pPr>
            <w:r>
              <w:rPr>
                <w:rFonts w:hint="eastAsia" w:ascii="宋体" w:hAnsi="宋体" w:eastAsia="宋体" w:cs="宋体"/>
                <w:sz w:val="24"/>
                <w:szCs w:val="24"/>
              </w:rPr>
              <w:t>   </w:t>
            </w:r>
          </w:p>
        </w:tc>
        <w:tc>
          <w:tcPr>
            <w:tcW w:w="8842" w:type="dxa"/>
            <w:gridSpan w:val="6"/>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宋体" w:hAnsi="宋体" w:eastAsia="宋体" w:cs="宋体"/>
                <w:sz w:val="24"/>
                <w:szCs w:val="24"/>
              </w:rPr>
            </w:pPr>
            <w:r>
              <w:rPr>
                <w:rFonts w:hint="eastAsia" w:ascii="宋体" w:hAnsi="宋体" w:eastAsia="宋体" w:cs="宋体"/>
                <w:sz w:val="24"/>
                <w:szCs w:val="24"/>
              </w:rPr>
              <w:t>本采购包内属于节能、环境标志产品的情况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c>
          <w:tcPr>
            <w:tcW w:w="0" w:type="auto"/>
            <w:shd w:val="clear" w:color="auto" w:fill="auto"/>
            <w:vAlign w:val="center"/>
          </w:tcPr>
          <w:p>
            <w:pPr>
              <w:pStyle w:val="15"/>
              <w:keepNext w:val="0"/>
              <w:keepLines w:val="0"/>
              <w:pageBreakBefore w:val="0"/>
              <w:widowControl/>
              <w:suppressLineNumbers w:val="0"/>
              <w:pBdr>
                <w:top w:val="single" w:color="000000" w:sz="6" w:space="0"/>
                <w:left w:val="single" w:color="000000" w:sz="6" w:space="6"/>
                <w:bottom w:val="single" w:color="000000" w:sz="6" w:space="0"/>
                <w:right w:val="single" w:color="000000" w:sz="6" w:space="6"/>
              </w:pBdr>
              <w:kinsoku/>
              <w:wordWrap w:val="0"/>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24"/>
                <w:szCs w:val="24"/>
              </w:rPr>
            </w:pPr>
            <w:r>
              <w:rPr>
                <w:rFonts w:hint="eastAsia" w:ascii="宋体" w:hAnsi="宋体" w:eastAsia="宋体" w:cs="宋体"/>
                <w:sz w:val="24"/>
                <w:szCs w:val="24"/>
              </w:rPr>
              <w:t>采购包</w:t>
            </w:r>
          </w:p>
        </w:tc>
        <w:tc>
          <w:tcPr>
            <w:tcW w:w="938"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宋体" w:hAnsi="宋体" w:eastAsia="宋体" w:cs="宋体"/>
                <w:sz w:val="24"/>
                <w:szCs w:val="24"/>
              </w:rPr>
            </w:pPr>
            <w:r>
              <w:rPr>
                <w:rFonts w:hint="eastAsia" w:ascii="宋体" w:hAnsi="宋体" w:eastAsia="宋体" w:cs="宋体"/>
                <w:sz w:val="24"/>
                <w:szCs w:val="24"/>
              </w:rPr>
              <w:t>品目号</w:t>
            </w:r>
          </w:p>
        </w:tc>
        <w:tc>
          <w:tcPr>
            <w:tcW w:w="1858"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宋体" w:hAnsi="宋体" w:eastAsia="宋体" w:cs="宋体"/>
                <w:sz w:val="24"/>
                <w:szCs w:val="24"/>
              </w:rPr>
            </w:pPr>
            <w:r>
              <w:rPr>
                <w:rFonts w:hint="eastAsia" w:ascii="宋体" w:hAnsi="宋体" w:eastAsia="宋体" w:cs="宋体"/>
                <w:sz w:val="24"/>
                <w:szCs w:val="24"/>
              </w:rPr>
              <w:t>产品名称</w:t>
            </w:r>
          </w:p>
        </w:tc>
        <w:tc>
          <w:tcPr>
            <w:tcW w:w="1863"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宋体" w:hAnsi="宋体" w:eastAsia="宋体" w:cs="宋体"/>
                <w:sz w:val="24"/>
                <w:szCs w:val="24"/>
              </w:rPr>
            </w:pPr>
            <w:r>
              <w:rPr>
                <w:rFonts w:hint="eastAsia" w:ascii="宋体" w:hAnsi="宋体" w:eastAsia="宋体" w:cs="宋体"/>
                <w:sz w:val="24"/>
                <w:szCs w:val="24"/>
              </w:rPr>
              <w:t>最后报价单价（现场）</w:t>
            </w:r>
          </w:p>
        </w:tc>
        <w:tc>
          <w:tcPr>
            <w:tcW w:w="1858"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宋体" w:hAnsi="宋体" w:eastAsia="宋体" w:cs="宋体"/>
                <w:sz w:val="24"/>
                <w:szCs w:val="24"/>
              </w:rPr>
            </w:pPr>
            <w:r>
              <w:rPr>
                <w:rFonts w:hint="eastAsia" w:ascii="宋体" w:hAnsi="宋体" w:eastAsia="宋体" w:cs="宋体"/>
                <w:sz w:val="24"/>
                <w:szCs w:val="24"/>
              </w:rPr>
              <w:t>数量</w:t>
            </w:r>
          </w:p>
        </w:tc>
        <w:tc>
          <w:tcPr>
            <w:tcW w:w="1863"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宋体" w:hAnsi="宋体" w:eastAsia="宋体" w:cs="宋体"/>
                <w:sz w:val="24"/>
                <w:szCs w:val="24"/>
              </w:rPr>
            </w:pPr>
            <w:r>
              <w:rPr>
                <w:rFonts w:hint="eastAsia" w:ascii="宋体" w:hAnsi="宋体" w:eastAsia="宋体" w:cs="宋体"/>
                <w:sz w:val="24"/>
                <w:szCs w:val="24"/>
              </w:rPr>
              <w:t>最后报价总价（现场）</w:t>
            </w:r>
          </w:p>
        </w:tc>
        <w:tc>
          <w:tcPr>
            <w:tcW w:w="462"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宋体" w:hAnsi="宋体" w:eastAsia="宋体" w:cs="宋体"/>
                <w:sz w:val="24"/>
                <w:szCs w:val="24"/>
              </w:rPr>
            </w:pPr>
            <w:r>
              <w:rPr>
                <w:rFonts w:hint="eastAsia" w:ascii="宋体" w:hAnsi="宋体" w:eastAsia="宋体" w:cs="宋体"/>
                <w:sz w:val="24"/>
                <w:szCs w:val="24"/>
              </w:rPr>
              <w:t>认证种类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c>
          <w:tcPr>
            <w:tcW w:w="937" w:type="dxa"/>
            <w:vMerge w:val="restar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宋体" w:hAnsi="宋体" w:eastAsia="宋体" w:cs="宋体"/>
                <w:sz w:val="24"/>
                <w:szCs w:val="24"/>
              </w:rPr>
            </w:pPr>
            <w:r>
              <w:rPr>
                <w:rFonts w:hint="eastAsia" w:ascii="宋体" w:hAnsi="宋体" w:eastAsia="宋体" w:cs="宋体"/>
                <w:sz w:val="24"/>
                <w:szCs w:val="24"/>
              </w:rPr>
              <w:t>*</w:t>
            </w:r>
          </w:p>
        </w:tc>
        <w:tc>
          <w:tcPr>
            <w:tcW w:w="938"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1858"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left="0" w:right="0" w:firstLine="0"/>
              <w:textAlignment w:val="auto"/>
              <w:rPr>
                <w:rFonts w:hint="eastAsia" w:ascii="宋体" w:hAnsi="宋体" w:eastAsia="宋体" w:cs="宋体"/>
                <w:sz w:val="24"/>
                <w:szCs w:val="24"/>
              </w:rPr>
            </w:pPr>
            <w:r>
              <w:rPr>
                <w:rFonts w:hint="eastAsia" w:ascii="宋体" w:hAnsi="宋体" w:eastAsia="宋体" w:cs="宋体"/>
                <w:sz w:val="24"/>
                <w:szCs w:val="24"/>
              </w:rPr>
              <w:t>   </w:t>
            </w:r>
          </w:p>
        </w:tc>
        <w:tc>
          <w:tcPr>
            <w:tcW w:w="1863"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left="0" w:right="0" w:firstLine="0"/>
              <w:textAlignment w:val="auto"/>
              <w:rPr>
                <w:rFonts w:hint="eastAsia" w:ascii="宋体" w:hAnsi="宋体" w:eastAsia="宋体" w:cs="宋体"/>
                <w:sz w:val="24"/>
                <w:szCs w:val="24"/>
              </w:rPr>
            </w:pPr>
            <w:r>
              <w:rPr>
                <w:rFonts w:hint="eastAsia" w:ascii="宋体" w:hAnsi="宋体" w:eastAsia="宋体" w:cs="宋体"/>
                <w:sz w:val="24"/>
                <w:szCs w:val="24"/>
              </w:rPr>
              <w:t>   </w:t>
            </w:r>
          </w:p>
        </w:tc>
        <w:tc>
          <w:tcPr>
            <w:tcW w:w="1858"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left="0" w:right="0" w:firstLine="0"/>
              <w:textAlignment w:val="auto"/>
              <w:rPr>
                <w:rFonts w:hint="eastAsia" w:ascii="宋体" w:hAnsi="宋体" w:eastAsia="宋体" w:cs="宋体"/>
                <w:sz w:val="24"/>
                <w:szCs w:val="24"/>
              </w:rPr>
            </w:pPr>
            <w:r>
              <w:rPr>
                <w:rFonts w:hint="eastAsia" w:ascii="宋体" w:hAnsi="宋体" w:eastAsia="宋体" w:cs="宋体"/>
                <w:sz w:val="24"/>
                <w:szCs w:val="24"/>
              </w:rPr>
              <w:t>   </w:t>
            </w:r>
          </w:p>
        </w:tc>
        <w:tc>
          <w:tcPr>
            <w:tcW w:w="1863"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left="0" w:right="0" w:firstLine="0"/>
              <w:textAlignment w:val="auto"/>
              <w:rPr>
                <w:rFonts w:hint="eastAsia" w:ascii="宋体" w:hAnsi="宋体" w:eastAsia="宋体" w:cs="宋体"/>
                <w:sz w:val="24"/>
                <w:szCs w:val="24"/>
              </w:rPr>
            </w:pPr>
            <w:r>
              <w:rPr>
                <w:rFonts w:hint="eastAsia" w:ascii="宋体" w:hAnsi="宋体" w:eastAsia="宋体" w:cs="宋体"/>
                <w:sz w:val="24"/>
                <w:szCs w:val="24"/>
              </w:rPr>
              <w:t>   </w:t>
            </w:r>
          </w:p>
        </w:tc>
        <w:tc>
          <w:tcPr>
            <w:tcW w:w="462"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left="0" w:right="0" w:firstLine="0"/>
              <w:textAlignment w:val="auto"/>
              <w:rPr>
                <w:rFonts w:hint="eastAsia" w:ascii="宋体" w:hAnsi="宋体" w:eastAsia="宋体" w:cs="宋体"/>
                <w:sz w:val="24"/>
                <w:szCs w:val="24"/>
              </w:rPr>
            </w:pPr>
            <w:r>
              <w:rPr>
                <w:rFonts w:hint="eastAsia" w:ascii="宋体" w:hAnsi="宋体" w:eastAsia="宋体" w:cs="宋体"/>
                <w:sz w:val="24"/>
                <w:szCs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c>
          <w:tcPr>
            <w:tcW w:w="937" w:type="dxa"/>
            <w:vMerge w:val="continue"/>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keepNext w:val="0"/>
              <w:keepLines w:val="0"/>
              <w:pageBreakBefore w:val="0"/>
              <w:widowControl/>
              <w:kinsoku/>
              <w:overflowPunct/>
              <w:topLinePunct w:val="0"/>
              <w:autoSpaceDE/>
              <w:autoSpaceDN/>
              <w:bidi w:val="0"/>
              <w:adjustRightInd/>
              <w:snapToGrid/>
              <w:spacing w:before="0" w:after="0" w:line="240" w:lineRule="auto"/>
              <w:jc w:val="center"/>
              <w:textAlignment w:val="auto"/>
              <w:rPr>
                <w:rFonts w:hint="eastAsia" w:ascii="宋体" w:hAnsi="宋体" w:eastAsia="宋体" w:cs="宋体"/>
                <w:sz w:val="24"/>
                <w:szCs w:val="24"/>
              </w:rPr>
            </w:pPr>
          </w:p>
        </w:tc>
        <w:tc>
          <w:tcPr>
            <w:tcW w:w="938"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宋体" w:hAnsi="宋体" w:eastAsia="宋体" w:cs="宋体"/>
                <w:sz w:val="24"/>
                <w:szCs w:val="24"/>
              </w:rPr>
            </w:pPr>
            <w:r>
              <w:rPr>
                <w:rFonts w:hint="eastAsia" w:ascii="宋体" w:hAnsi="宋体" w:eastAsia="宋体" w:cs="宋体"/>
                <w:sz w:val="24"/>
                <w:szCs w:val="24"/>
              </w:rPr>
              <w:t>...</w:t>
            </w:r>
          </w:p>
        </w:tc>
        <w:tc>
          <w:tcPr>
            <w:tcW w:w="0" w:type="auto"/>
            <w:shd w:val="clear" w:color="auto" w:fill="auto"/>
            <w:vAlign w:val="center"/>
          </w:tcPr>
          <w:p>
            <w:pPr>
              <w:pStyle w:val="15"/>
              <w:keepNext w:val="0"/>
              <w:keepLines w:val="0"/>
              <w:pageBreakBefore w:val="0"/>
              <w:widowControl/>
              <w:suppressLineNumbers w:val="0"/>
              <w:pBdr>
                <w:top w:val="single" w:color="000000" w:sz="6" w:space="0"/>
                <w:left w:val="single" w:color="000000" w:sz="6" w:space="6"/>
                <w:bottom w:val="single" w:color="000000" w:sz="6" w:space="0"/>
                <w:right w:val="single" w:color="000000" w:sz="6" w:space="6"/>
              </w:pBdr>
              <w:kinsoku/>
              <w:wordWrap w:val="0"/>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4"/>
                <w:szCs w:val="24"/>
              </w:rPr>
            </w:pPr>
            <w:r>
              <w:rPr>
                <w:rFonts w:hint="eastAsia" w:ascii="宋体" w:hAnsi="宋体" w:eastAsia="宋体" w:cs="宋体"/>
                <w:sz w:val="24"/>
                <w:szCs w:val="24"/>
              </w:rPr>
              <w:t>   </w:t>
            </w:r>
          </w:p>
        </w:tc>
        <w:tc>
          <w:tcPr>
            <w:tcW w:w="1863"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left="0" w:right="0" w:firstLine="0"/>
              <w:textAlignment w:val="auto"/>
              <w:rPr>
                <w:rFonts w:hint="eastAsia" w:ascii="宋体" w:hAnsi="宋体" w:eastAsia="宋体" w:cs="宋体"/>
                <w:sz w:val="24"/>
                <w:szCs w:val="24"/>
              </w:rPr>
            </w:pPr>
            <w:r>
              <w:rPr>
                <w:rFonts w:hint="eastAsia" w:ascii="宋体" w:hAnsi="宋体" w:eastAsia="宋体" w:cs="宋体"/>
                <w:sz w:val="24"/>
                <w:szCs w:val="24"/>
              </w:rPr>
              <w:t>   </w:t>
            </w:r>
          </w:p>
        </w:tc>
        <w:tc>
          <w:tcPr>
            <w:tcW w:w="1858"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left="0" w:right="0" w:firstLine="0"/>
              <w:textAlignment w:val="auto"/>
              <w:rPr>
                <w:rFonts w:hint="eastAsia" w:ascii="宋体" w:hAnsi="宋体" w:eastAsia="宋体" w:cs="宋体"/>
                <w:sz w:val="24"/>
                <w:szCs w:val="24"/>
              </w:rPr>
            </w:pPr>
            <w:r>
              <w:rPr>
                <w:rFonts w:hint="eastAsia" w:ascii="宋体" w:hAnsi="宋体" w:eastAsia="宋体" w:cs="宋体"/>
                <w:sz w:val="24"/>
                <w:szCs w:val="24"/>
              </w:rPr>
              <w:t>   </w:t>
            </w:r>
          </w:p>
        </w:tc>
        <w:tc>
          <w:tcPr>
            <w:tcW w:w="1863"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left="0" w:right="0" w:firstLine="0"/>
              <w:textAlignment w:val="auto"/>
              <w:rPr>
                <w:rFonts w:hint="eastAsia" w:ascii="宋体" w:hAnsi="宋体" w:eastAsia="宋体" w:cs="宋体"/>
                <w:sz w:val="24"/>
                <w:szCs w:val="24"/>
              </w:rPr>
            </w:pPr>
            <w:r>
              <w:rPr>
                <w:rFonts w:hint="eastAsia" w:ascii="宋体" w:hAnsi="宋体" w:eastAsia="宋体" w:cs="宋体"/>
                <w:sz w:val="24"/>
                <w:szCs w:val="24"/>
              </w:rPr>
              <w:t>   </w:t>
            </w:r>
          </w:p>
        </w:tc>
        <w:tc>
          <w:tcPr>
            <w:tcW w:w="462"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left="0" w:right="0" w:firstLine="0"/>
              <w:textAlignment w:val="auto"/>
              <w:rPr>
                <w:rFonts w:hint="eastAsia" w:ascii="宋体" w:hAnsi="宋体" w:eastAsia="宋体" w:cs="宋体"/>
                <w:sz w:val="24"/>
                <w:szCs w:val="24"/>
              </w:rPr>
            </w:pPr>
            <w:r>
              <w:rPr>
                <w:rFonts w:hint="eastAsia" w:ascii="宋体" w:hAnsi="宋体" w:eastAsia="宋体" w:cs="宋体"/>
                <w:sz w:val="24"/>
                <w:szCs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c>
          <w:tcPr>
            <w:tcW w:w="937"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宋体" w:hAnsi="宋体" w:eastAsia="宋体" w:cs="宋体"/>
                <w:sz w:val="24"/>
                <w:szCs w:val="24"/>
              </w:rPr>
            </w:pPr>
            <w:r>
              <w:rPr>
                <w:rFonts w:hint="eastAsia" w:ascii="宋体" w:hAnsi="宋体" w:eastAsia="宋体" w:cs="宋体"/>
                <w:sz w:val="24"/>
                <w:szCs w:val="24"/>
              </w:rPr>
              <w:t>备注</w:t>
            </w:r>
          </w:p>
        </w:tc>
        <w:tc>
          <w:tcPr>
            <w:tcW w:w="0" w:type="auto"/>
            <w:gridSpan w:val="6"/>
            <w:shd w:val="clear" w:color="auto" w:fill="auto"/>
            <w:vAlign w:val="center"/>
          </w:tcPr>
          <w:p>
            <w:pPr>
              <w:pStyle w:val="15"/>
              <w:keepNext w:val="0"/>
              <w:keepLines w:val="0"/>
              <w:pageBreakBefore w:val="0"/>
              <w:widowControl/>
              <w:suppressLineNumbers w:val="0"/>
              <w:pBdr>
                <w:top w:val="single" w:color="000000" w:sz="6" w:space="0"/>
                <w:left w:val="single" w:color="000000" w:sz="6" w:space="6"/>
                <w:bottom w:val="single" w:color="000000" w:sz="6" w:space="0"/>
                <w:right w:val="single" w:color="000000" w:sz="6" w:space="6"/>
              </w:pBdr>
              <w:kinsoku/>
              <w:wordWrap w:val="0"/>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4"/>
                <w:szCs w:val="24"/>
              </w:rPr>
            </w:pPr>
            <w:r>
              <w:rPr>
                <w:rFonts w:hint="eastAsia" w:ascii="宋体" w:hAnsi="宋体" w:eastAsia="宋体" w:cs="宋体"/>
                <w:sz w:val="24"/>
                <w:szCs w:val="24"/>
              </w:rPr>
              <w:t>a.采购包内属于节能、环境标志产品的报价总金额：</w:t>
            </w:r>
            <w:r>
              <w:rPr>
                <w:rFonts w:hint="eastAsia" w:ascii="宋体" w:hAnsi="宋体" w:eastAsia="宋体" w:cs="宋体"/>
                <w:sz w:val="24"/>
                <w:szCs w:val="24"/>
                <w:u w:val="single"/>
              </w:rPr>
              <w:t>           </w:t>
            </w:r>
            <w:r>
              <w:rPr>
                <w:rFonts w:hint="eastAsia" w:ascii="宋体" w:hAnsi="宋体" w:eastAsia="宋体" w:cs="宋体"/>
                <w:sz w:val="24"/>
                <w:szCs w:val="24"/>
              </w:rPr>
              <w:t>；</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0" w:right="0" w:firstLine="0"/>
              <w:textAlignment w:val="auto"/>
              <w:rPr>
                <w:rFonts w:hint="eastAsia" w:ascii="宋体" w:hAnsi="宋体" w:eastAsia="宋体" w:cs="宋体"/>
                <w:sz w:val="24"/>
                <w:szCs w:val="24"/>
              </w:rPr>
            </w:pPr>
            <w:r>
              <w:rPr>
                <w:rFonts w:hint="eastAsia" w:ascii="宋体" w:hAnsi="宋体" w:eastAsia="宋体" w:cs="宋体"/>
                <w:sz w:val="24"/>
                <w:szCs w:val="24"/>
              </w:rPr>
              <w:t>b.采购包投标总价（报价总金额）：</w:t>
            </w:r>
            <w:r>
              <w:rPr>
                <w:rFonts w:hint="eastAsia" w:ascii="宋体" w:hAnsi="宋体" w:eastAsia="宋体" w:cs="宋体"/>
                <w:sz w:val="24"/>
                <w:szCs w:val="24"/>
                <w:u w:val="single"/>
              </w:rPr>
              <w:t>           </w:t>
            </w:r>
            <w:r>
              <w:rPr>
                <w:rFonts w:hint="eastAsia" w:ascii="宋体" w:hAnsi="宋体" w:eastAsia="宋体" w:cs="宋体"/>
                <w:sz w:val="24"/>
                <w:szCs w:val="24"/>
              </w:rPr>
              <w:t>；</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0" w:right="0" w:firstLine="0"/>
              <w:textAlignment w:val="auto"/>
              <w:rPr>
                <w:rFonts w:hint="eastAsia" w:ascii="宋体" w:hAnsi="宋体" w:eastAsia="宋体" w:cs="宋体"/>
                <w:sz w:val="24"/>
                <w:szCs w:val="24"/>
              </w:rPr>
            </w:pPr>
            <w:r>
              <w:rPr>
                <w:rFonts w:hint="eastAsia" w:ascii="宋体" w:hAnsi="宋体" w:eastAsia="宋体" w:cs="宋体"/>
                <w:sz w:val="24"/>
                <w:szCs w:val="24"/>
              </w:rPr>
              <w:t>c.“采购包内属于节能、环境标志产品的报价总金额”占“采购包投标总价（报价总金额）”的比例（以%列示）：</w:t>
            </w:r>
            <w:r>
              <w:rPr>
                <w:rFonts w:hint="eastAsia" w:ascii="宋体" w:hAnsi="宋体" w:eastAsia="宋体" w:cs="宋体"/>
                <w:sz w:val="24"/>
                <w:szCs w:val="24"/>
                <w:u w:val="single"/>
              </w:rPr>
              <w:t>           </w:t>
            </w:r>
            <w:r>
              <w:rPr>
                <w:rFonts w:hint="eastAsia" w:ascii="宋体" w:hAnsi="宋体" w:eastAsia="宋体" w:cs="宋体"/>
                <w:sz w:val="24"/>
                <w:szCs w:val="24"/>
              </w:rPr>
              <w:t>；</w:t>
            </w:r>
          </w:p>
        </w:tc>
      </w:tr>
    </w:tbl>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※注意</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1、若供应商可享受磋商文件规定的“优先类节能产品、环境标志产品加分”的，则供应商应填写“优先类节能产品、环境标志产品统计表”并按照磋商文件要求提供相应证明材料。对“节能、环境标志产品”计算加分时，只依据响应文件提交的材料。</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2、本表以采购包为单位，不同采购包请分别填写；单个采购包请按照其品目号顺序分别填写。</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3、具体统计、计算：</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3.1若同一采购包内的单个或多个货物取得或同时取得节能、环境标志产品等两项或多项认证的，均按照单个货物对应一项认证的原则统计、计算1次。</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3.2计算结果若除不尽，可四舍五入保留到小数点后两位。</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3.3供应商应按照磋商文件上表要求认真统计、计算，否则磋商小组可不予认定。</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3.4若无节能、环境标志产品，不填写本表，否则，视为提供虚假材料。</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3.5强制类节能产品不享受价格扣除。</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4、本表以采购包为单位，不同采购包请分别填写；同一采购包请按照顺序分别填写，以方便磋商小组审阅。供应商在提交最后报价前，如果已向磋商小组提交上表内容并附相应证明资料，视同为供应商的产品属于节能、环境标志产品，享受加分的优惠政策。</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5、纸质响应文件正本中的本表（若有）应为原件。</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供应商代表：</w:t>
      </w:r>
      <w:r>
        <w:rPr>
          <w:rFonts w:hint="eastAsia" w:ascii="宋体" w:hAnsi="宋体" w:eastAsia="宋体" w:cs="宋体"/>
          <w:i w:val="0"/>
          <w:iCs w:val="0"/>
          <w:caps w:val="0"/>
          <w:color w:val="333333"/>
          <w:spacing w:val="0"/>
          <w:sz w:val="24"/>
          <w:szCs w:val="24"/>
          <w:u w:val="single"/>
        </w:rPr>
        <w:t>　　　（签字）</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日期：</w:t>
      </w:r>
      <w:r>
        <w:rPr>
          <w:rFonts w:hint="eastAsia" w:ascii="宋体" w:hAnsi="宋体" w:eastAsia="宋体" w:cs="宋体"/>
          <w:i w:val="0"/>
          <w:iCs w:val="0"/>
          <w:caps w:val="0"/>
          <w:color w:val="333333"/>
          <w:spacing w:val="0"/>
          <w:sz w:val="24"/>
          <w:szCs w:val="24"/>
          <w:u w:val="single"/>
        </w:rPr>
        <w:t>　　　</w:t>
      </w:r>
      <w:r>
        <w:rPr>
          <w:rFonts w:hint="eastAsia" w:ascii="宋体" w:hAnsi="宋体" w:eastAsia="宋体" w:cs="宋体"/>
          <w:i w:val="0"/>
          <w:iCs w:val="0"/>
          <w:caps w:val="0"/>
          <w:color w:val="333333"/>
          <w:spacing w:val="0"/>
          <w:sz w:val="24"/>
          <w:szCs w:val="24"/>
        </w:rPr>
        <w:t>年</w:t>
      </w:r>
      <w:r>
        <w:rPr>
          <w:rFonts w:hint="eastAsia" w:ascii="宋体" w:hAnsi="宋体" w:eastAsia="宋体" w:cs="宋体"/>
          <w:i w:val="0"/>
          <w:iCs w:val="0"/>
          <w:caps w:val="0"/>
          <w:color w:val="333333"/>
          <w:spacing w:val="0"/>
          <w:sz w:val="24"/>
          <w:szCs w:val="24"/>
          <w:u w:val="single"/>
        </w:rPr>
        <w:t>　　　</w:t>
      </w:r>
      <w:r>
        <w:rPr>
          <w:rFonts w:hint="eastAsia" w:ascii="宋体" w:hAnsi="宋体" w:eastAsia="宋体" w:cs="宋体"/>
          <w:i w:val="0"/>
          <w:iCs w:val="0"/>
          <w:caps w:val="0"/>
          <w:color w:val="333333"/>
          <w:spacing w:val="0"/>
          <w:sz w:val="24"/>
          <w:szCs w:val="24"/>
        </w:rPr>
        <w:t>月</w:t>
      </w:r>
      <w:r>
        <w:rPr>
          <w:rFonts w:hint="eastAsia" w:ascii="宋体" w:hAnsi="宋体" w:eastAsia="宋体" w:cs="宋体"/>
          <w:i w:val="0"/>
          <w:iCs w:val="0"/>
          <w:caps w:val="0"/>
          <w:color w:val="333333"/>
          <w:spacing w:val="0"/>
          <w:sz w:val="24"/>
          <w:szCs w:val="24"/>
          <w:u w:val="single"/>
        </w:rPr>
        <w:t>　　　</w:t>
      </w:r>
      <w:r>
        <w:rPr>
          <w:rFonts w:hint="eastAsia" w:ascii="宋体" w:hAnsi="宋体" w:eastAsia="宋体" w:cs="宋体"/>
          <w:i w:val="0"/>
          <w:iCs w:val="0"/>
          <w:caps w:val="0"/>
          <w:color w:val="333333"/>
          <w:spacing w:val="0"/>
          <w:sz w:val="24"/>
          <w:szCs w:val="24"/>
        </w:rPr>
        <w:t>日</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 </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jc w:val="center"/>
        <w:textAlignment w:val="auto"/>
        <w:rPr>
          <w:rFonts w:hint="eastAsia" w:ascii="宋体" w:hAnsi="宋体" w:eastAsia="宋体" w:cs="宋体"/>
          <w:b/>
          <w:bCs/>
          <w:sz w:val="32"/>
          <w:szCs w:val="32"/>
        </w:rPr>
      </w:pPr>
      <w:r>
        <w:rPr>
          <w:rFonts w:hint="eastAsia" w:ascii="宋体" w:hAnsi="宋体" w:eastAsia="宋体" w:cs="宋体"/>
          <w:b/>
          <w:bCs/>
          <w:i w:val="0"/>
          <w:iCs w:val="0"/>
          <w:caps w:val="0"/>
          <w:color w:val="333333"/>
          <w:spacing w:val="0"/>
          <w:sz w:val="32"/>
          <w:szCs w:val="32"/>
        </w:rPr>
        <w:t>附件8 优要求作为响应文件组成部分的其他内容（若有）</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说明：</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1、采购人或采购代理机构可以根据项目的特点和需要，在磋商文件中对要求作为响应文件组成部分的其他内容进行具体规定或附表格式，供应商应按照磋商文件要求提供相关承诺及材料，并加盖供应商单位公章。</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2、供应商根据自身实际情况编写有关资料包括如供应商单位简介、竞争性磋商文件要求提供或供应商自已认为体现自身优势，需要补充说明的其它资料，格式自拟。</w:t>
      </w:r>
    </w:p>
    <w:p>
      <w:pPr>
        <w:keepNext w:val="0"/>
        <w:keepLines w:val="0"/>
        <w:pageBreakBefore w:val="0"/>
        <w:widowControl/>
        <w:suppressLineNumbers w:val="0"/>
        <w:kinsoku/>
        <w:overflowPunct/>
        <w:topLinePunct w:val="0"/>
        <w:autoSpaceDE/>
        <w:autoSpaceDN/>
        <w:bidi w:val="0"/>
        <w:adjustRightInd/>
        <w:snapToGrid/>
        <w:spacing w:beforeAutospacing="0" w:afterAutospacing="0" w:line="240" w:lineRule="auto"/>
        <w:ind w:left="375" w:right="375"/>
        <w:jc w:val="left"/>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供应商代表</w:t>
      </w:r>
      <w:r>
        <w:rPr>
          <w:rFonts w:hint="eastAsia" w:ascii="宋体" w:hAnsi="宋体" w:eastAsia="宋体" w:cs="宋体"/>
          <w:i w:val="0"/>
          <w:iCs w:val="0"/>
          <w:caps w:val="0"/>
          <w:color w:val="333333"/>
          <w:spacing w:val="0"/>
          <w:sz w:val="24"/>
          <w:szCs w:val="24"/>
          <w:u w:val="single"/>
        </w:rPr>
        <w:t>　　　（签字）</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供应商名称</w:t>
      </w:r>
      <w:r>
        <w:rPr>
          <w:rFonts w:hint="eastAsia" w:ascii="宋体" w:hAnsi="宋体" w:eastAsia="宋体" w:cs="宋体"/>
          <w:i w:val="0"/>
          <w:iCs w:val="0"/>
          <w:caps w:val="0"/>
          <w:color w:val="333333"/>
          <w:spacing w:val="0"/>
          <w:sz w:val="24"/>
          <w:szCs w:val="24"/>
          <w:u w:val="single"/>
        </w:rPr>
        <w:t>　　　（全称并加盖公章）　　　</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240" w:lineRule="auto"/>
        <w:ind w:left="376" w:right="376" w:firstLine="420"/>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rPr>
        <w:t>日期：</w:t>
      </w:r>
      <w:r>
        <w:rPr>
          <w:rFonts w:hint="eastAsia" w:ascii="宋体" w:hAnsi="宋体" w:eastAsia="宋体" w:cs="宋体"/>
          <w:i w:val="0"/>
          <w:iCs w:val="0"/>
          <w:caps w:val="0"/>
          <w:color w:val="333333"/>
          <w:spacing w:val="0"/>
          <w:sz w:val="24"/>
          <w:szCs w:val="24"/>
          <w:u w:val="single"/>
        </w:rPr>
        <w:t>　　　</w:t>
      </w:r>
      <w:r>
        <w:rPr>
          <w:rFonts w:hint="eastAsia" w:ascii="宋体" w:hAnsi="宋体" w:eastAsia="宋体" w:cs="宋体"/>
          <w:i w:val="0"/>
          <w:iCs w:val="0"/>
          <w:caps w:val="0"/>
          <w:color w:val="333333"/>
          <w:spacing w:val="0"/>
          <w:sz w:val="24"/>
          <w:szCs w:val="24"/>
        </w:rPr>
        <w:t>年</w:t>
      </w:r>
      <w:r>
        <w:rPr>
          <w:rFonts w:hint="eastAsia" w:ascii="宋体" w:hAnsi="宋体" w:eastAsia="宋体" w:cs="宋体"/>
          <w:i w:val="0"/>
          <w:iCs w:val="0"/>
          <w:caps w:val="0"/>
          <w:color w:val="333333"/>
          <w:spacing w:val="0"/>
          <w:sz w:val="24"/>
          <w:szCs w:val="24"/>
          <w:u w:val="single"/>
        </w:rPr>
        <w:t>　　　</w:t>
      </w:r>
      <w:r>
        <w:rPr>
          <w:rFonts w:hint="eastAsia" w:ascii="宋体" w:hAnsi="宋体" w:eastAsia="宋体" w:cs="宋体"/>
          <w:i w:val="0"/>
          <w:iCs w:val="0"/>
          <w:caps w:val="0"/>
          <w:color w:val="333333"/>
          <w:spacing w:val="0"/>
          <w:sz w:val="24"/>
          <w:szCs w:val="24"/>
        </w:rPr>
        <w:t>月</w:t>
      </w:r>
      <w:r>
        <w:rPr>
          <w:rFonts w:hint="eastAsia" w:ascii="宋体" w:hAnsi="宋体" w:eastAsia="宋体" w:cs="宋体"/>
          <w:i w:val="0"/>
          <w:iCs w:val="0"/>
          <w:caps w:val="0"/>
          <w:color w:val="333333"/>
          <w:spacing w:val="0"/>
          <w:sz w:val="24"/>
          <w:szCs w:val="24"/>
          <w:u w:val="single"/>
        </w:rPr>
        <w:t>　　　</w:t>
      </w:r>
      <w:r>
        <w:rPr>
          <w:rFonts w:hint="eastAsia" w:ascii="宋体" w:hAnsi="宋体" w:eastAsia="宋体" w:cs="宋体"/>
          <w:i w:val="0"/>
          <w:iCs w:val="0"/>
          <w:caps w:val="0"/>
          <w:color w:val="333333"/>
          <w:spacing w:val="0"/>
          <w:sz w:val="24"/>
          <w:szCs w:val="24"/>
        </w:rPr>
        <w:t>日</w:t>
      </w:r>
    </w:p>
    <w:p>
      <w:pPr>
        <w:spacing w:line="300" w:lineRule="auto"/>
        <w:jc w:val="center"/>
        <w:rPr>
          <w:rFonts w:hint="eastAsia" w:ascii="宋体" w:hAnsi="宋体"/>
          <w:b/>
          <w:color w:val="000000"/>
          <w:sz w:val="32"/>
          <w:szCs w:val="32"/>
        </w:rPr>
      </w:pPr>
    </w:p>
    <w:p>
      <w:pPr>
        <w:spacing w:line="300" w:lineRule="auto"/>
        <w:jc w:val="center"/>
        <w:rPr>
          <w:rFonts w:hint="eastAsia" w:ascii="宋体" w:hAnsi="宋体"/>
          <w:b/>
          <w:color w:val="000000"/>
          <w:sz w:val="32"/>
          <w:szCs w:val="32"/>
        </w:rPr>
      </w:pPr>
      <w:r>
        <w:rPr>
          <w:rFonts w:hint="eastAsia" w:ascii="宋体" w:hAnsi="宋体"/>
          <w:b/>
          <w:color w:val="000000"/>
          <w:sz w:val="32"/>
          <w:szCs w:val="32"/>
        </w:rPr>
        <w:t>最后报价一览表</w:t>
      </w:r>
      <w:r>
        <w:rPr>
          <w:rFonts w:hint="eastAsia" w:ascii="宋体" w:hAnsi="宋体"/>
          <w:b/>
          <w:color w:val="C00000"/>
          <w:sz w:val="32"/>
          <w:szCs w:val="32"/>
          <w:u w:val="single"/>
        </w:rPr>
        <w:t>（磋商现场填写，打印时删掉这段）</w:t>
      </w:r>
    </w:p>
    <w:p>
      <w:pPr>
        <w:spacing w:line="300" w:lineRule="auto"/>
        <w:rPr>
          <w:rFonts w:hint="eastAsia" w:ascii="宋体" w:hAnsi="宋体"/>
          <w:color w:val="000000"/>
        </w:rPr>
      </w:pPr>
    </w:p>
    <w:p>
      <w:pPr>
        <w:spacing w:line="360" w:lineRule="auto"/>
        <w:rPr>
          <w:rFonts w:hint="eastAsia" w:ascii="宋体" w:hAnsi="宋体" w:eastAsia="宋体" w:cs="宋体"/>
          <w:color w:val="000000"/>
          <w:sz w:val="24"/>
        </w:rPr>
      </w:pPr>
      <w:r>
        <w:rPr>
          <w:rFonts w:hint="eastAsia" w:ascii="宋体" w:hAnsi="宋体" w:eastAsia="宋体" w:cs="宋体"/>
          <w:color w:val="000000"/>
          <w:sz w:val="24"/>
        </w:rPr>
        <w:t>报价人(加盖公章)：</w:t>
      </w:r>
      <w:r>
        <w:rPr>
          <w:rFonts w:hint="eastAsia" w:ascii="宋体" w:hAnsi="宋体" w:eastAsia="宋体" w:cs="宋体"/>
          <w:color w:val="000000"/>
          <w:sz w:val="24"/>
          <w:u w:val="single"/>
        </w:rPr>
        <w:t xml:space="preserve">                 </w:t>
      </w:r>
      <w:r>
        <w:rPr>
          <w:rFonts w:hint="eastAsia" w:ascii="宋体" w:hAnsi="宋体" w:eastAsia="宋体" w:cs="宋体"/>
          <w:color w:val="000000"/>
          <w:sz w:val="24"/>
        </w:rPr>
        <w:t xml:space="preserve">  </w:t>
      </w:r>
    </w:p>
    <w:p>
      <w:pPr>
        <w:spacing w:line="360" w:lineRule="auto"/>
        <w:rPr>
          <w:rFonts w:hint="eastAsia" w:ascii="宋体" w:hAnsi="宋体" w:eastAsia="宋体" w:cs="宋体"/>
          <w:color w:val="000000"/>
          <w:sz w:val="24"/>
          <w:u w:val="single"/>
        </w:rPr>
      </w:pPr>
      <w:r>
        <w:rPr>
          <w:rFonts w:hint="eastAsia" w:ascii="宋体" w:hAnsi="宋体" w:eastAsia="宋体" w:cs="宋体"/>
          <w:color w:val="000000"/>
          <w:sz w:val="24"/>
        </w:rPr>
        <w:t>项目编号：</w:t>
      </w:r>
      <w:r>
        <w:rPr>
          <w:rFonts w:hint="eastAsia" w:ascii="宋体" w:hAnsi="宋体" w:eastAsia="宋体" w:cs="宋体"/>
          <w:color w:val="000000"/>
          <w:sz w:val="24"/>
          <w:u w:val="single"/>
        </w:rPr>
        <w:t xml:space="preserve">              </w:t>
      </w:r>
    </w:p>
    <w:tbl>
      <w:tblPr>
        <w:tblStyle w:val="17"/>
        <w:tblW w:w="9271" w:type="dxa"/>
        <w:jc w:val="center"/>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Layout w:type="fixed"/>
        <w:tblCellMar>
          <w:top w:w="0" w:type="dxa"/>
          <w:left w:w="108" w:type="dxa"/>
          <w:bottom w:w="0" w:type="dxa"/>
          <w:right w:w="108" w:type="dxa"/>
        </w:tblCellMar>
      </w:tblPr>
      <w:tblGrid>
        <w:gridCol w:w="483"/>
        <w:gridCol w:w="484"/>
        <w:gridCol w:w="1304"/>
        <w:gridCol w:w="1304"/>
        <w:gridCol w:w="1567"/>
        <w:gridCol w:w="773"/>
        <w:gridCol w:w="1567"/>
        <w:gridCol w:w="775"/>
        <w:gridCol w:w="1014"/>
      </w:tblGrid>
      <w:tr>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jc w:val="center"/>
        </w:trPr>
        <w:tc>
          <w:tcPr>
            <w:tcW w:w="483" w:type="dxa"/>
            <w:tcBorders>
              <w:top w:val="single" w:color="auto" w:sz="18" w:space="0"/>
              <w:bottom w:val="single" w:color="auto" w:sz="6" w:space="0"/>
              <w:right w:val="single" w:color="auto" w:sz="4" w:space="0"/>
            </w:tcBorders>
            <w:shd w:val="clear" w:color="auto" w:fill="FFFFFF"/>
            <w:noWrap w:val="0"/>
            <w:vAlign w:val="center"/>
          </w:tcPr>
          <w:p>
            <w:pPr>
              <w:jc w:val="center"/>
              <w:rPr>
                <w:rFonts w:hint="eastAsia" w:ascii="宋体" w:hAnsi="宋体" w:eastAsia="宋体" w:cs="宋体"/>
                <w:b/>
                <w:color w:val="000000"/>
                <w:sz w:val="24"/>
              </w:rPr>
            </w:pPr>
            <w:r>
              <w:rPr>
                <w:rFonts w:hint="eastAsia" w:ascii="宋体" w:hAnsi="宋体" w:eastAsia="宋体" w:cs="宋体"/>
                <w:b/>
                <w:color w:val="000000"/>
                <w:sz w:val="24"/>
              </w:rPr>
              <w:t>合同包</w:t>
            </w:r>
          </w:p>
        </w:tc>
        <w:tc>
          <w:tcPr>
            <w:tcW w:w="484" w:type="dxa"/>
            <w:tcBorders>
              <w:top w:val="single" w:color="auto" w:sz="18" w:space="0"/>
              <w:left w:val="single" w:color="auto" w:sz="4" w:space="0"/>
              <w:bottom w:val="single" w:color="auto" w:sz="6" w:space="0"/>
            </w:tcBorders>
            <w:shd w:val="clear" w:color="auto" w:fill="FFFFFF"/>
            <w:noWrap w:val="0"/>
            <w:vAlign w:val="center"/>
          </w:tcPr>
          <w:p>
            <w:pPr>
              <w:jc w:val="center"/>
              <w:rPr>
                <w:rFonts w:hint="eastAsia" w:ascii="宋体" w:hAnsi="宋体" w:eastAsia="宋体" w:cs="宋体"/>
                <w:b/>
                <w:color w:val="000000"/>
                <w:sz w:val="24"/>
              </w:rPr>
            </w:pPr>
            <w:r>
              <w:rPr>
                <w:rFonts w:hint="eastAsia" w:ascii="宋体" w:hAnsi="宋体" w:eastAsia="宋体" w:cs="宋体"/>
                <w:b/>
                <w:color w:val="000000"/>
                <w:sz w:val="24"/>
              </w:rPr>
              <w:t>品目号</w:t>
            </w:r>
          </w:p>
        </w:tc>
        <w:tc>
          <w:tcPr>
            <w:tcW w:w="1304" w:type="dxa"/>
            <w:tcBorders>
              <w:top w:val="single" w:color="auto" w:sz="18" w:space="0"/>
              <w:bottom w:val="single" w:color="auto" w:sz="6" w:space="0"/>
            </w:tcBorders>
            <w:shd w:val="clear" w:color="auto" w:fill="FFFFFF"/>
            <w:noWrap w:val="0"/>
            <w:vAlign w:val="center"/>
          </w:tcPr>
          <w:p>
            <w:pPr>
              <w:jc w:val="center"/>
              <w:rPr>
                <w:rFonts w:hint="eastAsia" w:ascii="宋体" w:hAnsi="宋体" w:eastAsia="宋体" w:cs="宋体"/>
                <w:b/>
                <w:color w:val="000000"/>
                <w:sz w:val="24"/>
              </w:rPr>
            </w:pPr>
            <w:r>
              <w:rPr>
                <w:rFonts w:hint="eastAsia" w:ascii="宋体" w:hAnsi="宋体" w:eastAsia="宋体" w:cs="宋体"/>
                <w:b/>
                <w:color w:val="000000"/>
                <w:sz w:val="24"/>
              </w:rPr>
              <w:t>货物名称</w:t>
            </w:r>
          </w:p>
        </w:tc>
        <w:tc>
          <w:tcPr>
            <w:tcW w:w="1304" w:type="dxa"/>
            <w:tcBorders>
              <w:top w:val="single" w:color="auto" w:sz="18" w:space="0"/>
              <w:bottom w:val="single" w:color="auto" w:sz="6" w:space="0"/>
            </w:tcBorders>
            <w:shd w:val="clear" w:color="auto" w:fill="FFFFFF"/>
            <w:noWrap w:val="0"/>
            <w:vAlign w:val="center"/>
          </w:tcPr>
          <w:p>
            <w:pPr>
              <w:jc w:val="center"/>
              <w:rPr>
                <w:rFonts w:hint="eastAsia" w:ascii="宋体" w:hAnsi="宋体" w:eastAsia="宋体" w:cs="宋体"/>
                <w:b/>
                <w:color w:val="000000"/>
                <w:sz w:val="24"/>
              </w:rPr>
            </w:pPr>
            <w:r>
              <w:rPr>
                <w:rFonts w:hint="eastAsia" w:ascii="宋体" w:hAnsi="宋体" w:eastAsia="宋体" w:cs="宋体"/>
                <w:b/>
                <w:color w:val="000000"/>
                <w:sz w:val="24"/>
              </w:rPr>
              <w:t>品牌型号</w:t>
            </w:r>
          </w:p>
        </w:tc>
        <w:tc>
          <w:tcPr>
            <w:tcW w:w="1567" w:type="dxa"/>
            <w:tcBorders>
              <w:top w:val="single" w:color="auto" w:sz="18" w:space="0"/>
              <w:bottom w:val="single" w:color="auto" w:sz="6" w:space="0"/>
            </w:tcBorders>
            <w:shd w:val="clear" w:color="auto" w:fill="FFFFFF"/>
            <w:noWrap w:val="0"/>
            <w:vAlign w:val="center"/>
          </w:tcPr>
          <w:p>
            <w:pPr>
              <w:jc w:val="center"/>
              <w:rPr>
                <w:rFonts w:hint="eastAsia" w:ascii="宋体" w:hAnsi="宋体" w:eastAsia="宋体" w:cs="宋体"/>
                <w:b/>
                <w:color w:val="000000"/>
                <w:sz w:val="24"/>
              </w:rPr>
            </w:pPr>
            <w:r>
              <w:rPr>
                <w:rFonts w:hint="eastAsia" w:ascii="宋体" w:hAnsi="宋体" w:eastAsia="宋体" w:cs="宋体"/>
                <w:b/>
                <w:color w:val="000000"/>
                <w:sz w:val="24"/>
              </w:rPr>
              <w:t>配置和参数</w:t>
            </w:r>
          </w:p>
        </w:tc>
        <w:tc>
          <w:tcPr>
            <w:tcW w:w="773" w:type="dxa"/>
            <w:tcBorders>
              <w:top w:val="single" w:color="auto" w:sz="18" w:space="0"/>
              <w:bottom w:val="single" w:color="auto" w:sz="6" w:space="0"/>
            </w:tcBorders>
            <w:shd w:val="clear" w:color="auto" w:fill="FFFFFF"/>
            <w:noWrap w:val="0"/>
            <w:vAlign w:val="center"/>
          </w:tcPr>
          <w:p>
            <w:pPr>
              <w:jc w:val="center"/>
              <w:rPr>
                <w:rFonts w:hint="eastAsia" w:ascii="宋体" w:hAnsi="宋体" w:eastAsia="宋体" w:cs="宋体"/>
                <w:b/>
                <w:color w:val="000000"/>
                <w:sz w:val="24"/>
              </w:rPr>
            </w:pPr>
            <w:r>
              <w:rPr>
                <w:rFonts w:hint="eastAsia" w:ascii="宋体" w:hAnsi="宋体" w:eastAsia="宋体" w:cs="宋体"/>
                <w:b/>
                <w:color w:val="000000"/>
                <w:sz w:val="24"/>
              </w:rPr>
              <w:t>数量</w:t>
            </w:r>
          </w:p>
        </w:tc>
        <w:tc>
          <w:tcPr>
            <w:tcW w:w="1567" w:type="dxa"/>
            <w:tcBorders>
              <w:top w:val="single" w:color="auto" w:sz="18" w:space="0"/>
              <w:bottom w:val="single" w:color="auto" w:sz="6" w:space="0"/>
              <w:right w:val="single" w:color="auto" w:sz="4" w:space="0"/>
            </w:tcBorders>
            <w:shd w:val="clear" w:color="auto" w:fill="FFFFFF"/>
            <w:noWrap w:val="0"/>
            <w:vAlign w:val="center"/>
          </w:tcPr>
          <w:p>
            <w:pPr>
              <w:jc w:val="center"/>
              <w:rPr>
                <w:rFonts w:hint="eastAsia" w:ascii="宋体" w:hAnsi="宋体" w:eastAsia="宋体" w:cs="宋体"/>
                <w:b/>
                <w:color w:val="000000"/>
                <w:sz w:val="24"/>
              </w:rPr>
            </w:pPr>
            <w:r>
              <w:rPr>
                <w:rFonts w:hint="eastAsia" w:ascii="宋体" w:hAnsi="宋体" w:eastAsia="宋体" w:cs="宋体"/>
                <w:b/>
                <w:color w:val="000000"/>
                <w:sz w:val="24"/>
              </w:rPr>
              <w:t>制造商全称</w:t>
            </w:r>
          </w:p>
        </w:tc>
        <w:tc>
          <w:tcPr>
            <w:tcW w:w="775" w:type="dxa"/>
            <w:tcBorders>
              <w:top w:val="single" w:color="auto" w:sz="18" w:space="0"/>
              <w:left w:val="single" w:color="auto" w:sz="4" w:space="0"/>
              <w:bottom w:val="single" w:color="auto" w:sz="6" w:space="0"/>
            </w:tcBorders>
            <w:shd w:val="clear" w:color="auto" w:fill="FFFFFF"/>
            <w:noWrap w:val="0"/>
            <w:vAlign w:val="center"/>
          </w:tcPr>
          <w:p>
            <w:pPr>
              <w:jc w:val="center"/>
              <w:rPr>
                <w:rFonts w:hint="eastAsia" w:ascii="宋体" w:hAnsi="宋体" w:eastAsia="宋体" w:cs="宋体"/>
                <w:b/>
                <w:color w:val="000000"/>
                <w:sz w:val="24"/>
              </w:rPr>
            </w:pPr>
            <w:r>
              <w:rPr>
                <w:rFonts w:hint="eastAsia" w:ascii="宋体" w:hAnsi="宋体" w:eastAsia="宋体" w:cs="宋体"/>
                <w:b/>
                <w:color w:val="000000"/>
                <w:sz w:val="24"/>
              </w:rPr>
              <w:t>单价</w:t>
            </w:r>
          </w:p>
        </w:tc>
        <w:tc>
          <w:tcPr>
            <w:tcW w:w="1014" w:type="dxa"/>
            <w:tcBorders>
              <w:top w:val="single" w:color="auto" w:sz="18" w:space="0"/>
              <w:bottom w:val="single" w:color="auto" w:sz="6" w:space="0"/>
            </w:tcBorders>
            <w:shd w:val="clear" w:color="auto" w:fill="FFFFFF"/>
            <w:noWrap w:val="0"/>
            <w:vAlign w:val="center"/>
          </w:tcPr>
          <w:p>
            <w:pPr>
              <w:jc w:val="center"/>
              <w:rPr>
                <w:rFonts w:hint="eastAsia" w:ascii="宋体" w:hAnsi="宋体" w:eastAsia="宋体" w:cs="宋体"/>
                <w:b/>
                <w:color w:val="000000"/>
                <w:sz w:val="24"/>
              </w:rPr>
            </w:pPr>
            <w:r>
              <w:rPr>
                <w:rFonts w:hint="eastAsia" w:ascii="宋体" w:hAnsi="宋体" w:eastAsia="宋体" w:cs="宋体"/>
                <w:b/>
                <w:color w:val="000000"/>
                <w:sz w:val="24"/>
              </w:rPr>
              <w:t>小计</w:t>
            </w:r>
          </w:p>
        </w:tc>
      </w:tr>
      <w:tr>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900" w:hRule="atLeast"/>
          <w:jc w:val="center"/>
        </w:trPr>
        <w:tc>
          <w:tcPr>
            <w:tcW w:w="483" w:type="dxa"/>
            <w:tcBorders>
              <w:top w:val="single" w:color="auto" w:sz="6" w:space="0"/>
              <w:right w:val="single" w:color="auto" w:sz="4" w:space="0"/>
            </w:tcBorders>
            <w:noWrap w:val="0"/>
            <w:vAlign w:val="center"/>
          </w:tcPr>
          <w:p>
            <w:pPr>
              <w:spacing w:line="360" w:lineRule="auto"/>
              <w:jc w:val="center"/>
              <w:rPr>
                <w:rFonts w:hint="eastAsia" w:ascii="宋体" w:hAnsi="宋体" w:eastAsia="宋体" w:cs="宋体"/>
                <w:bCs/>
                <w:color w:val="000000"/>
                <w:sz w:val="24"/>
              </w:rPr>
            </w:pPr>
          </w:p>
        </w:tc>
        <w:tc>
          <w:tcPr>
            <w:tcW w:w="484" w:type="dxa"/>
            <w:tcBorders>
              <w:top w:val="single" w:color="auto" w:sz="6" w:space="0"/>
              <w:left w:val="single" w:color="auto" w:sz="4" w:space="0"/>
            </w:tcBorders>
            <w:noWrap w:val="0"/>
            <w:vAlign w:val="center"/>
          </w:tcPr>
          <w:p>
            <w:pPr>
              <w:spacing w:line="360" w:lineRule="auto"/>
              <w:jc w:val="center"/>
              <w:rPr>
                <w:rFonts w:hint="eastAsia" w:ascii="宋体" w:hAnsi="宋体" w:eastAsia="宋体" w:cs="宋体"/>
                <w:bCs/>
                <w:color w:val="000000"/>
                <w:sz w:val="24"/>
              </w:rPr>
            </w:pPr>
          </w:p>
        </w:tc>
        <w:tc>
          <w:tcPr>
            <w:tcW w:w="1304" w:type="dxa"/>
            <w:tcBorders>
              <w:top w:val="single" w:color="auto" w:sz="6" w:space="0"/>
            </w:tcBorders>
            <w:noWrap w:val="0"/>
            <w:vAlign w:val="center"/>
          </w:tcPr>
          <w:p>
            <w:pPr>
              <w:spacing w:line="360" w:lineRule="auto"/>
              <w:jc w:val="center"/>
              <w:rPr>
                <w:rFonts w:hint="eastAsia" w:ascii="宋体" w:hAnsi="宋体" w:eastAsia="宋体" w:cs="宋体"/>
                <w:bCs/>
                <w:color w:val="000000"/>
                <w:sz w:val="24"/>
              </w:rPr>
            </w:pPr>
          </w:p>
        </w:tc>
        <w:tc>
          <w:tcPr>
            <w:tcW w:w="1304" w:type="dxa"/>
            <w:tcBorders>
              <w:top w:val="single" w:color="auto" w:sz="6" w:space="0"/>
            </w:tcBorders>
            <w:noWrap w:val="0"/>
            <w:vAlign w:val="center"/>
          </w:tcPr>
          <w:p>
            <w:pPr>
              <w:spacing w:line="360" w:lineRule="auto"/>
              <w:jc w:val="center"/>
              <w:rPr>
                <w:rFonts w:hint="eastAsia" w:ascii="宋体" w:hAnsi="宋体" w:eastAsia="宋体" w:cs="宋体"/>
                <w:bCs/>
                <w:color w:val="000000"/>
                <w:sz w:val="24"/>
              </w:rPr>
            </w:pPr>
          </w:p>
        </w:tc>
        <w:tc>
          <w:tcPr>
            <w:tcW w:w="1567" w:type="dxa"/>
            <w:tcBorders>
              <w:top w:val="single" w:color="auto" w:sz="6" w:space="0"/>
            </w:tcBorders>
            <w:noWrap w:val="0"/>
            <w:vAlign w:val="center"/>
          </w:tcPr>
          <w:p>
            <w:pPr>
              <w:spacing w:line="360" w:lineRule="auto"/>
              <w:jc w:val="center"/>
              <w:rPr>
                <w:rFonts w:hint="eastAsia" w:ascii="宋体" w:hAnsi="宋体" w:eastAsia="宋体" w:cs="宋体"/>
                <w:bCs/>
                <w:color w:val="000000"/>
                <w:sz w:val="24"/>
              </w:rPr>
            </w:pPr>
          </w:p>
        </w:tc>
        <w:tc>
          <w:tcPr>
            <w:tcW w:w="773" w:type="dxa"/>
            <w:tcBorders>
              <w:top w:val="single" w:color="auto" w:sz="6" w:space="0"/>
            </w:tcBorders>
            <w:noWrap w:val="0"/>
            <w:vAlign w:val="center"/>
          </w:tcPr>
          <w:p>
            <w:pPr>
              <w:spacing w:line="360" w:lineRule="auto"/>
              <w:jc w:val="center"/>
              <w:rPr>
                <w:rFonts w:hint="eastAsia" w:ascii="宋体" w:hAnsi="宋体" w:eastAsia="宋体" w:cs="宋体"/>
                <w:bCs/>
                <w:color w:val="000000"/>
                <w:sz w:val="24"/>
              </w:rPr>
            </w:pPr>
          </w:p>
        </w:tc>
        <w:tc>
          <w:tcPr>
            <w:tcW w:w="1567" w:type="dxa"/>
            <w:tcBorders>
              <w:top w:val="single" w:color="auto" w:sz="6" w:space="0"/>
              <w:right w:val="single" w:color="auto" w:sz="4" w:space="0"/>
            </w:tcBorders>
            <w:noWrap w:val="0"/>
            <w:vAlign w:val="center"/>
          </w:tcPr>
          <w:p>
            <w:pPr>
              <w:spacing w:line="360" w:lineRule="auto"/>
              <w:jc w:val="center"/>
              <w:rPr>
                <w:rFonts w:hint="eastAsia" w:ascii="宋体" w:hAnsi="宋体" w:eastAsia="宋体" w:cs="宋体"/>
                <w:bCs/>
                <w:color w:val="000000"/>
                <w:sz w:val="24"/>
              </w:rPr>
            </w:pPr>
          </w:p>
        </w:tc>
        <w:tc>
          <w:tcPr>
            <w:tcW w:w="775" w:type="dxa"/>
            <w:tcBorders>
              <w:top w:val="single" w:color="auto" w:sz="6" w:space="0"/>
              <w:left w:val="single" w:color="auto" w:sz="4" w:space="0"/>
            </w:tcBorders>
            <w:noWrap w:val="0"/>
            <w:vAlign w:val="center"/>
          </w:tcPr>
          <w:p>
            <w:pPr>
              <w:spacing w:line="360" w:lineRule="auto"/>
              <w:jc w:val="center"/>
              <w:rPr>
                <w:rFonts w:hint="eastAsia" w:ascii="宋体" w:hAnsi="宋体" w:eastAsia="宋体" w:cs="宋体"/>
                <w:bCs/>
                <w:color w:val="000000"/>
                <w:sz w:val="24"/>
              </w:rPr>
            </w:pPr>
          </w:p>
        </w:tc>
        <w:tc>
          <w:tcPr>
            <w:tcW w:w="1014" w:type="dxa"/>
            <w:tcBorders>
              <w:top w:val="single" w:color="auto" w:sz="6" w:space="0"/>
            </w:tcBorders>
            <w:noWrap w:val="0"/>
            <w:vAlign w:val="center"/>
          </w:tcPr>
          <w:p>
            <w:pPr>
              <w:spacing w:line="360" w:lineRule="auto"/>
              <w:jc w:val="center"/>
              <w:rPr>
                <w:rFonts w:hint="eastAsia" w:ascii="宋体" w:hAnsi="宋体" w:eastAsia="宋体" w:cs="宋体"/>
                <w:bCs/>
                <w:color w:val="000000"/>
                <w:sz w:val="24"/>
              </w:rPr>
            </w:pPr>
          </w:p>
        </w:tc>
      </w:tr>
      <w:tr>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900" w:hRule="atLeast"/>
          <w:jc w:val="center"/>
        </w:trPr>
        <w:tc>
          <w:tcPr>
            <w:tcW w:w="483" w:type="dxa"/>
            <w:tcBorders>
              <w:right w:val="single" w:color="auto" w:sz="4" w:space="0"/>
            </w:tcBorders>
            <w:noWrap w:val="0"/>
            <w:vAlign w:val="center"/>
          </w:tcPr>
          <w:p>
            <w:pPr>
              <w:spacing w:line="360" w:lineRule="auto"/>
              <w:jc w:val="center"/>
              <w:rPr>
                <w:rFonts w:hint="eastAsia" w:ascii="宋体" w:hAnsi="宋体" w:eastAsia="宋体" w:cs="宋体"/>
                <w:bCs/>
                <w:color w:val="000000"/>
                <w:sz w:val="24"/>
              </w:rPr>
            </w:pPr>
          </w:p>
        </w:tc>
        <w:tc>
          <w:tcPr>
            <w:tcW w:w="484" w:type="dxa"/>
            <w:tcBorders>
              <w:left w:val="single" w:color="auto" w:sz="4" w:space="0"/>
            </w:tcBorders>
            <w:noWrap w:val="0"/>
            <w:vAlign w:val="center"/>
          </w:tcPr>
          <w:p>
            <w:pPr>
              <w:spacing w:line="360" w:lineRule="auto"/>
              <w:jc w:val="center"/>
              <w:rPr>
                <w:rFonts w:hint="eastAsia" w:ascii="宋体" w:hAnsi="宋体" w:eastAsia="宋体" w:cs="宋体"/>
                <w:bCs/>
                <w:color w:val="000000"/>
                <w:sz w:val="24"/>
              </w:rPr>
            </w:pPr>
          </w:p>
        </w:tc>
        <w:tc>
          <w:tcPr>
            <w:tcW w:w="1304" w:type="dxa"/>
            <w:noWrap w:val="0"/>
            <w:vAlign w:val="center"/>
          </w:tcPr>
          <w:p>
            <w:pPr>
              <w:spacing w:line="360" w:lineRule="auto"/>
              <w:jc w:val="center"/>
              <w:rPr>
                <w:rFonts w:hint="eastAsia" w:ascii="宋体" w:hAnsi="宋体" w:eastAsia="宋体" w:cs="宋体"/>
                <w:bCs/>
                <w:color w:val="000000"/>
                <w:sz w:val="24"/>
              </w:rPr>
            </w:pPr>
          </w:p>
        </w:tc>
        <w:tc>
          <w:tcPr>
            <w:tcW w:w="1304" w:type="dxa"/>
            <w:noWrap w:val="0"/>
            <w:vAlign w:val="center"/>
          </w:tcPr>
          <w:p>
            <w:pPr>
              <w:spacing w:line="360" w:lineRule="auto"/>
              <w:jc w:val="center"/>
              <w:rPr>
                <w:rFonts w:hint="eastAsia" w:ascii="宋体" w:hAnsi="宋体" w:eastAsia="宋体" w:cs="宋体"/>
                <w:bCs/>
                <w:color w:val="000000"/>
                <w:sz w:val="24"/>
              </w:rPr>
            </w:pPr>
          </w:p>
        </w:tc>
        <w:tc>
          <w:tcPr>
            <w:tcW w:w="1567" w:type="dxa"/>
            <w:noWrap w:val="0"/>
            <w:vAlign w:val="center"/>
          </w:tcPr>
          <w:p>
            <w:pPr>
              <w:spacing w:line="360" w:lineRule="auto"/>
              <w:jc w:val="center"/>
              <w:rPr>
                <w:rFonts w:hint="eastAsia" w:ascii="宋体" w:hAnsi="宋体" w:eastAsia="宋体" w:cs="宋体"/>
                <w:bCs/>
                <w:color w:val="000000"/>
                <w:sz w:val="24"/>
              </w:rPr>
            </w:pPr>
          </w:p>
        </w:tc>
        <w:tc>
          <w:tcPr>
            <w:tcW w:w="773" w:type="dxa"/>
            <w:noWrap w:val="0"/>
            <w:vAlign w:val="center"/>
          </w:tcPr>
          <w:p>
            <w:pPr>
              <w:spacing w:line="360" w:lineRule="auto"/>
              <w:jc w:val="center"/>
              <w:rPr>
                <w:rFonts w:hint="eastAsia" w:ascii="宋体" w:hAnsi="宋体" w:eastAsia="宋体" w:cs="宋体"/>
                <w:bCs/>
                <w:color w:val="000000"/>
                <w:sz w:val="24"/>
              </w:rPr>
            </w:pPr>
          </w:p>
        </w:tc>
        <w:tc>
          <w:tcPr>
            <w:tcW w:w="1567" w:type="dxa"/>
            <w:tcBorders>
              <w:right w:val="single" w:color="auto" w:sz="4" w:space="0"/>
            </w:tcBorders>
            <w:noWrap w:val="0"/>
            <w:vAlign w:val="center"/>
          </w:tcPr>
          <w:p>
            <w:pPr>
              <w:spacing w:line="360" w:lineRule="auto"/>
              <w:jc w:val="center"/>
              <w:rPr>
                <w:rFonts w:hint="eastAsia" w:ascii="宋体" w:hAnsi="宋体" w:eastAsia="宋体" w:cs="宋体"/>
                <w:bCs/>
                <w:color w:val="000000"/>
                <w:sz w:val="24"/>
              </w:rPr>
            </w:pPr>
          </w:p>
        </w:tc>
        <w:tc>
          <w:tcPr>
            <w:tcW w:w="775" w:type="dxa"/>
            <w:tcBorders>
              <w:left w:val="single" w:color="auto" w:sz="4" w:space="0"/>
            </w:tcBorders>
            <w:noWrap w:val="0"/>
            <w:vAlign w:val="center"/>
          </w:tcPr>
          <w:p>
            <w:pPr>
              <w:spacing w:line="360" w:lineRule="auto"/>
              <w:jc w:val="center"/>
              <w:rPr>
                <w:rFonts w:hint="eastAsia" w:ascii="宋体" w:hAnsi="宋体" w:eastAsia="宋体" w:cs="宋体"/>
                <w:bCs/>
                <w:color w:val="000000"/>
                <w:sz w:val="24"/>
              </w:rPr>
            </w:pPr>
          </w:p>
        </w:tc>
        <w:tc>
          <w:tcPr>
            <w:tcW w:w="1014" w:type="dxa"/>
            <w:noWrap w:val="0"/>
            <w:vAlign w:val="center"/>
          </w:tcPr>
          <w:p>
            <w:pPr>
              <w:spacing w:line="360" w:lineRule="auto"/>
              <w:jc w:val="center"/>
              <w:rPr>
                <w:rFonts w:hint="eastAsia" w:ascii="宋体" w:hAnsi="宋体" w:eastAsia="宋体" w:cs="宋体"/>
                <w:bCs/>
                <w:color w:val="000000"/>
                <w:sz w:val="24"/>
              </w:rPr>
            </w:pPr>
          </w:p>
        </w:tc>
      </w:tr>
      <w:tr>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900" w:hRule="atLeast"/>
          <w:jc w:val="center"/>
        </w:trPr>
        <w:tc>
          <w:tcPr>
            <w:tcW w:w="483" w:type="dxa"/>
            <w:tcBorders>
              <w:right w:val="single" w:color="auto" w:sz="4" w:space="0"/>
            </w:tcBorders>
            <w:noWrap w:val="0"/>
            <w:vAlign w:val="center"/>
          </w:tcPr>
          <w:p>
            <w:pPr>
              <w:spacing w:line="360" w:lineRule="auto"/>
              <w:jc w:val="center"/>
              <w:rPr>
                <w:rFonts w:hint="eastAsia" w:ascii="宋体" w:hAnsi="宋体" w:eastAsia="宋体" w:cs="宋体"/>
                <w:bCs/>
                <w:color w:val="000000"/>
                <w:sz w:val="24"/>
              </w:rPr>
            </w:pPr>
          </w:p>
        </w:tc>
        <w:tc>
          <w:tcPr>
            <w:tcW w:w="484" w:type="dxa"/>
            <w:tcBorders>
              <w:left w:val="single" w:color="auto" w:sz="4" w:space="0"/>
            </w:tcBorders>
            <w:noWrap w:val="0"/>
            <w:vAlign w:val="center"/>
          </w:tcPr>
          <w:p>
            <w:pPr>
              <w:spacing w:line="360" w:lineRule="auto"/>
              <w:jc w:val="center"/>
              <w:rPr>
                <w:rFonts w:hint="eastAsia" w:ascii="宋体" w:hAnsi="宋体" w:eastAsia="宋体" w:cs="宋体"/>
                <w:bCs/>
                <w:color w:val="000000"/>
                <w:sz w:val="24"/>
              </w:rPr>
            </w:pPr>
          </w:p>
        </w:tc>
        <w:tc>
          <w:tcPr>
            <w:tcW w:w="1304" w:type="dxa"/>
            <w:noWrap w:val="0"/>
            <w:vAlign w:val="center"/>
          </w:tcPr>
          <w:p>
            <w:pPr>
              <w:spacing w:line="360" w:lineRule="auto"/>
              <w:jc w:val="center"/>
              <w:rPr>
                <w:rFonts w:hint="eastAsia" w:ascii="宋体" w:hAnsi="宋体" w:eastAsia="宋体" w:cs="宋体"/>
                <w:bCs/>
                <w:color w:val="000000"/>
                <w:sz w:val="24"/>
              </w:rPr>
            </w:pPr>
          </w:p>
        </w:tc>
        <w:tc>
          <w:tcPr>
            <w:tcW w:w="1304" w:type="dxa"/>
            <w:noWrap w:val="0"/>
            <w:vAlign w:val="center"/>
          </w:tcPr>
          <w:p>
            <w:pPr>
              <w:spacing w:line="360" w:lineRule="auto"/>
              <w:jc w:val="center"/>
              <w:rPr>
                <w:rFonts w:hint="eastAsia" w:ascii="宋体" w:hAnsi="宋体" w:eastAsia="宋体" w:cs="宋体"/>
                <w:bCs/>
                <w:color w:val="000000"/>
                <w:sz w:val="24"/>
              </w:rPr>
            </w:pPr>
          </w:p>
        </w:tc>
        <w:tc>
          <w:tcPr>
            <w:tcW w:w="1567" w:type="dxa"/>
            <w:noWrap w:val="0"/>
            <w:vAlign w:val="center"/>
          </w:tcPr>
          <w:p>
            <w:pPr>
              <w:spacing w:line="360" w:lineRule="auto"/>
              <w:jc w:val="center"/>
              <w:rPr>
                <w:rFonts w:hint="eastAsia" w:ascii="宋体" w:hAnsi="宋体" w:eastAsia="宋体" w:cs="宋体"/>
                <w:bCs/>
                <w:color w:val="000000"/>
                <w:sz w:val="24"/>
              </w:rPr>
            </w:pPr>
          </w:p>
        </w:tc>
        <w:tc>
          <w:tcPr>
            <w:tcW w:w="773" w:type="dxa"/>
            <w:noWrap w:val="0"/>
            <w:vAlign w:val="center"/>
          </w:tcPr>
          <w:p>
            <w:pPr>
              <w:spacing w:line="360" w:lineRule="auto"/>
              <w:jc w:val="center"/>
              <w:rPr>
                <w:rFonts w:hint="eastAsia" w:ascii="宋体" w:hAnsi="宋体" w:eastAsia="宋体" w:cs="宋体"/>
                <w:bCs/>
                <w:color w:val="000000"/>
                <w:sz w:val="24"/>
              </w:rPr>
            </w:pPr>
          </w:p>
        </w:tc>
        <w:tc>
          <w:tcPr>
            <w:tcW w:w="1567" w:type="dxa"/>
            <w:tcBorders>
              <w:right w:val="single" w:color="auto" w:sz="4" w:space="0"/>
            </w:tcBorders>
            <w:noWrap w:val="0"/>
            <w:vAlign w:val="center"/>
          </w:tcPr>
          <w:p>
            <w:pPr>
              <w:spacing w:line="360" w:lineRule="auto"/>
              <w:jc w:val="center"/>
              <w:rPr>
                <w:rFonts w:hint="eastAsia" w:ascii="宋体" w:hAnsi="宋体" w:eastAsia="宋体" w:cs="宋体"/>
                <w:bCs/>
                <w:color w:val="000000"/>
                <w:sz w:val="24"/>
              </w:rPr>
            </w:pPr>
          </w:p>
        </w:tc>
        <w:tc>
          <w:tcPr>
            <w:tcW w:w="775" w:type="dxa"/>
            <w:tcBorders>
              <w:left w:val="single" w:color="auto" w:sz="4" w:space="0"/>
            </w:tcBorders>
            <w:noWrap w:val="0"/>
            <w:vAlign w:val="center"/>
          </w:tcPr>
          <w:p>
            <w:pPr>
              <w:spacing w:line="360" w:lineRule="auto"/>
              <w:jc w:val="center"/>
              <w:rPr>
                <w:rFonts w:hint="eastAsia" w:ascii="宋体" w:hAnsi="宋体" w:eastAsia="宋体" w:cs="宋体"/>
                <w:bCs/>
                <w:color w:val="000000"/>
                <w:sz w:val="24"/>
              </w:rPr>
            </w:pPr>
          </w:p>
        </w:tc>
        <w:tc>
          <w:tcPr>
            <w:tcW w:w="1014" w:type="dxa"/>
            <w:noWrap w:val="0"/>
            <w:vAlign w:val="center"/>
          </w:tcPr>
          <w:p>
            <w:pPr>
              <w:spacing w:line="360" w:lineRule="auto"/>
              <w:jc w:val="center"/>
              <w:rPr>
                <w:rFonts w:hint="eastAsia" w:ascii="宋体" w:hAnsi="宋体" w:eastAsia="宋体" w:cs="宋体"/>
                <w:bCs/>
                <w:color w:val="000000"/>
                <w:sz w:val="24"/>
              </w:rPr>
            </w:pPr>
          </w:p>
        </w:tc>
      </w:tr>
      <w:tr>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900" w:hRule="atLeast"/>
          <w:jc w:val="center"/>
        </w:trPr>
        <w:tc>
          <w:tcPr>
            <w:tcW w:w="483" w:type="dxa"/>
            <w:tcBorders>
              <w:right w:val="single" w:color="auto" w:sz="4" w:space="0"/>
            </w:tcBorders>
            <w:noWrap w:val="0"/>
            <w:vAlign w:val="center"/>
          </w:tcPr>
          <w:p>
            <w:pPr>
              <w:spacing w:line="360" w:lineRule="auto"/>
              <w:jc w:val="center"/>
              <w:rPr>
                <w:rFonts w:hint="eastAsia" w:ascii="宋体" w:hAnsi="宋体" w:eastAsia="宋体" w:cs="宋体"/>
                <w:bCs/>
                <w:color w:val="000000"/>
                <w:sz w:val="24"/>
              </w:rPr>
            </w:pPr>
          </w:p>
        </w:tc>
        <w:tc>
          <w:tcPr>
            <w:tcW w:w="484" w:type="dxa"/>
            <w:tcBorders>
              <w:left w:val="single" w:color="auto" w:sz="4" w:space="0"/>
            </w:tcBorders>
            <w:noWrap w:val="0"/>
            <w:vAlign w:val="center"/>
          </w:tcPr>
          <w:p>
            <w:pPr>
              <w:spacing w:line="360" w:lineRule="auto"/>
              <w:jc w:val="center"/>
              <w:rPr>
                <w:rFonts w:hint="eastAsia" w:ascii="宋体" w:hAnsi="宋体" w:eastAsia="宋体" w:cs="宋体"/>
                <w:bCs/>
                <w:color w:val="000000"/>
                <w:sz w:val="24"/>
              </w:rPr>
            </w:pPr>
          </w:p>
        </w:tc>
        <w:tc>
          <w:tcPr>
            <w:tcW w:w="1304" w:type="dxa"/>
            <w:noWrap w:val="0"/>
            <w:vAlign w:val="center"/>
          </w:tcPr>
          <w:p>
            <w:pPr>
              <w:spacing w:line="360" w:lineRule="auto"/>
              <w:jc w:val="center"/>
              <w:rPr>
                <w:rFonts w:hint="eastAsia" w:ascii="宋体" w:hAnsi="宋体" w:eastAsia="宋体" w:cs="宋体"/>
                <w:bCs/>
                <w:color w:val="000000"/>
                <w:sz w:val="24"/>
              </w:rPr>
            </w:pPr>
          </w:p>
        </w:tc>
        <w:tc>
          <w:tcPr>
            <w:tcW w:w="1304" w:type="dxa"/>
            <w:noWrap w:val="0"/>
            <w:vAlign w:val="center"/>
          </w:tcPr>
          <w:p>
            <w:pPr>
              <w:spacing w:line="360" w:lineRule="auto"/>
              <w:jc w:val="center"/>
              <w:rPr>
                <w:rFonts w:hint="eastAsia" w:ascii="宋体" w:hAnsi="宋体" w:eastAsia="宋体" w:cs="宋体"/>
                <w:bCs/>
                <w:color w:val="000000"/>
                <w:sz w:val="24"/>
              </w:rPr>
            </w:pPr>
          </w:p>
        </w:tc>
        <w:tc>
          <w:tcPr>
            <w:tcW w:w="1567" w:type="dxa"/>
            <w:noWrap w:val="0"/>
            <w:vAlign w:val="center"/>
          </w:tcPr>
          <w:p>
            <w:pPr>
              <w:spacing w:line="360" w:lineRule="auto"/>
              <w:jc w:val="center"/>
              <w:rPr>
                <w:rFonts w:hint="eastAsia" w:ascii="宋体" w:hAnsi="宋体" w:eastAsia="宋体" w:cs="宋体"/>
                <w:bCs/>
                <w:color w:val="000000"/>
                <w:sz w:val="24"/>
              </w:rPr>
            </w:pPr>
          </w:p>
        </w:tc>
        <w:tc>
          <w:tcPr>
            <w:tcW w:w="773" w:type="dxa"/>
            <w:noWrap w:val="0"/>
            <w:vAlign w:val="center"/>
          </w:tcPr>
          <w:p>
            <w:pPr>
              <w:spacing w:line="360" w:lineRule="auto"/>
              <w:jc w:val="center"/>
              <w:rPr>
                <w:rFonts w:hint="eastAsia" w:ascii="宋体" w:hAnsi="宋体" w:eastAsia="宋体" w:cs="宋体"/>
                <w:bCs/>
                <w:color w:val="000000"/>
                <w:sz w:val="24"/>
              </w:rPr>
            </w:pPr>
          </w:p>
        </w:tc>
        <w:tc>
          <w:tcPr>
            <w:tcW w:w="1567" w:type="dxa"/>
            <w:tcBorders>
              <w:right w:val="single" w:color="auto" w:sz="4" w:space="0"/>
            </w:tcBorders>
            <w:noWrap w:val="0"/>
            <w:vAlign w:val="center"/>
          </w:tcPr>
          <w:p>
            <w:pPr>
              <w:spacing w:line="360" w:lineRule="auto"/>
              <w:jc w:val="center"/>
              <w:rPr>
                <w:rFonts w:hint="eastAsia" w:ascii="宋体" w:hAnsi="宋体" w:eastAsia="宋体" w:cs="宋体"/>
                <w:bCs/>
                <w:color w:val="000000"/>
                <w:sz w:val="24"/>
              </w:rPr>
            </w:pPr>
          </w:p>
        </w:tc>
        <w:tc>
          <w:tcPr>
            <w:tcW w:w="775" w:type="dxa"/>
            <w:tcBorders>
              <w:left w:val="single" w:color="auto" w:sz="4" w:space="0"/>
            </w:tcBorders>
            <w:noWrap w:val="0"/>
            <w:vAlign w:val="center"/>
          </w:tcPr>
          <w:p>
            <w:pPr>
              <w:spacing w:line="360" w:lineRule="auto"/>
              <w:jc w:val="center"/>
              <w:rPr>
                <w:rFonts w:hint="eastAsia" w:ascii="宋体" w:hAnsi="宋体" w:eastAsia="宋体" w:cs="宋体"/>
                <w:bCs/>
                <w:color w:val="000000"/>
                <w:sz w:val="24"/>
              </w:rPr>
            </w:pPr>
          </w:p>
        </w:tc>
        <w:tc>
          <w:tcPr>
            <w:tcW w:w="1014" w:type="dxa"/>
            <w:noWrap w:val="0"/>
            <w:vAlign w:val="center"/>
          </w:tcPr>
          <w:p>
            <w:pPr>
              <w:spacing w:line="360" w:lineRule="auto"/>
              <w:jc w:val="center"/>
              <w:rPr>
                <w:rFonts w:hint="eastAsia" w:ascii="宋体" w:hAnsi="宋体" w:eastAsia="宋体" w:cs="宋体"/>
                <w:bCs/>
                <w:color w:val="000000"/>
                <w:sz w:val="24"/>
              </w:rPr>
            </w:pPr>
          </w:p>
        </w:tc>
      </w:tr>
      <w:tr>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900" w:hRule="atLeast"/>
          <w:jc w:val="center"/>
        </w:trPr>
        <w:tc>
          <w:tcPr>
            <w:tcW w:w="483" w:type="dxa"/>
            <w:tcBorders>
              <w:right w:val="single" w:color="auto" w:sz="4" w:space="0"/>
            </w:tcBorders>
            <w:noWrap w:val="0"/>
            <w:vAlign w:val="center"/>
          </w:tcPr>
          <w:p>
            <w:pPr>
              <w:spacing w:line="360" w:lineRule="auto"/>
              <w:jc w:val="center"/>
              <w:rPr>
                <w:rFonts w:hint="eastAsia" w:ascii="宋体" w:hAnsi="宋体" w:eastAsia="宋体" w:cs="宋体"/>
                <w:bCs/>
                <w:color w:val="000000"/>
                <w:sz w:val="24"/>
              </w:rPr>
            </w:pPr>
          </w:p>
        </w:tc>
        <w:tc>
          <w:tcPr>
            <w:tcW w:w="484" w:type="dxa"/>
            <w:tcBorders>
              <w:left w:val="single" w:color="auto" w:sz="4" w:space="0"/>
            </w:tcBorders>
            <w:noWrap w:val="0"/>
            <w:vAlign w:val="center"/>
          </w:tcPr>
          <w:p>
            <w:pPr>
              <w:spacing w:line="360" w:lineRule="auto"/>
              <w:jc w:val="center"/>
              <w:rPr>
                <w:rFonts w:hint="eastAsia" w:ascii="宋体" w:hAnsi="宋体" w:eastAsia="宋体" w:cs="宋体"/>
                <w:bCs/>
                <w:color w:val="000000"/>
                <w:sz w:val="24"/>
              </w:rPr>
            </w:pPr>
          </w:p>
        </w:tc>
        <w:tc>
          <w:tcPr>
            <w:tcW w:w="1304" w:type="dxa"/>
            <w:noWrap w:val="0"/>
            <w:vAlign w:val="center"/>
          </w:tcPr>
          <w:p>
            <w:pPr>
              <w:spacing w:line="360" w:lineRule="auto"/>
              <w:jc w:val="center"/>
              <w:rPr>
                <w:rFonts w:hint="eastAsia" w:ascii="宋体" w:hAnsi="宋体" w:eastAsia="宋体" w:cs="宋体"/>
                <w:bCs/>
                <w:color w:val="000000"/>
                <w:sz w:val="24"/>
              </w:rPr>
            </w:pPr>
          </w:p>
        </w:tc>
        <w:tc>
          <w:tcPr>
            <w:tcW w:w="1304" w:type="dxa"/>
            <w:noWrap w:val="0"/>
            <w:vAlign w:val="center"/>
          </w:tcPr>
          <w:p>
            <w:pPr>
              <w:spacing w:line="360" w:lineRule="auto"/>
              <w:jc w:val="center"/>
              <w:rPr>
                <w:rFonts w:hint="eastAsia" w:ascii="宋体" w:hAnsi="宋体" w:eastAsia="宋体" w:cs="宋体"/>
                <w:bCs/>
                <w:color w:val="000000"/>
                <w:sz w:val="24"/>
              </w:rPr>
            </w:pPr>
          </w:p>
        </w:tc>
        <w:tc>
          <w:tcPr>
            <w:tcW w:w="1567" w:type="dxa"/>
            <w:noWrap w:val="0"/>
            <w:vAlign w:val="center"/>
          </w:tcPr>
          <w:p>
            <w:pPr>
              <w:spacing w:line="360" w:lineRule="auto"/>
              <w:jc w:val="center"/>
              <w:rPr>
                <w:rFonts w:hint="eastAsia" w:ascii="宋体" w:hAnsi="宋体" w:eastAsia="宋体" w:cs="宋体"/>
                <w:bCs/>
                <w:color w:val="000000"/>
                <w:sz w:val="24"/>
              </w:rPr>
            </w:pPr>
          </w:p>
        </w:tc>
        <w:tc>
          <w:tcPr>
            <w:tcW w:w="773" w:type="dxa"/>
            <w:noWrap w:val="0"/>
            <w:vAlign w:val="center"/>
          </w:tcPr>
          <w:p>
            <w:pPr>
              <w:spacing w:line="360" w:lineRule="auto"/>
              <w:jc w:val="center"/>
              <w:rPr>
                <w:rFonts w:hint="eastAsia" w:ascii="宋体" w:hAnsi="宋体" w:eastAsia="宋体" w:cs="宋体"/>
                <w:bCs/>
                <w:color w:val="000000"/>
                <w:sz w:val="24"/>
              </w:rPr>
            </w:pPr>
          </w:p>
        </w:tc>
        <w:tc>
          <w:tcPr>
            <w:tcW w:w="1567" w:type="dxa"/>
            <w:tcBorders>
              <w:right w:val="single" w:color="auto" w:sz="4" w:space="0"/>
            </w:tcBorders>
            <w:noWrap w:val="0"/>
            <w:vAlign w:val="center"/>
          </w:tcPr>
          <w:p>
            <w:pPr>
              <w:spacing w:line="360" w:lineRule="auto"/>
              <w:jc w:val="center"/>
              <w:rPr>
                <w:rFonts w:hint="eastAsia" w:ascii="宋体" w:hAnsi="宋体" w:eastAsia="宋体" w:cs="宋体"/>
                <w:bCs/>
                <w:color w:val="000000"/>
                <w:sz w:val="24"/>
              </w:rPr>
            </w:pPr>
          </w:p>
        </w:tc>
        <w:tc>
          <w:tcPr>
            <w:tcW w:w="775" w:type="dxa"/>
            <w:tcBorders>
              <w:left w:val="single" w:color="auto" w:sz="4" w:space="0"/>
            </w:tcBorders>
            <w:noWrap w:val="0"/>
            <w:vAlign w:val="center"/>
          </w:tcPr>
          <w:p>
            <w:pPr>
              <w:spacing w:line="360" w:lineRule="auto"/>
              <w:jc w:val="center"/>
              <w:rPr>
                <w:rFonts w:hint="eastAsia" w:ascii="宋体" w:hAnsi="宋体" w:eastAsia="宋体" w:cs="宋体"/>
                <w:bCs/>
                <w:color w:val="000000"/>
                <w:sz w:val="24"/>
              </w:rPr>
            </w:pPr>
          </w:p>
        </w:tc>
        <w:tc>
          <w:tcPr>
            <w:tcW w:w="1014" w:type="dxa"/>
            <w:noWrap w:val="0"/>
            <w:vAlign w:val="center"/>
          </w:tcPr>
          <w:p>
            <w:pPr>
              <w:spacing w:line="360" w:lineRule="auto"/>
              <w:jc w:val="center"/>
              <w:rPr>
                <w:rFonts w:hint="eastAsia" w:ascii="宋体" w:hAnsi="宋体" w:eastAsia="宋体" w:cs="宋体"/>
                <w:bCs/>
                <w:color w:val="000000"/>
                <w:sz w:val="24"/>
              </w:rPr>
            </w:pPr>
          </w:p>
        </w:tc>
      </w:tr>
      <w:tr>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599" w:hRule="atLeast"/>
          <w:jc w:val="center"/>
        </w:trPr>
        <w:tc>
          <w:tcPr>
            <w:tcW w:w="9271" w:type="dxa"/>
            <w:gridSpan w:val="9"/>
            <w:noWrap w:val="0"/>
            <w:vAlign w:val="bottom"/>
          </w:tcPr>
          <w:p>
            <w:pPr>
              <w:spacing w:line="360" w:lineRule="auto"/>
              <w:rPr>
                <w:rFonts w:hint="eastAsia" w:ascii="宋体" w:hAnsi="宋体" w:eastAsia="宋体" w:cs="宋体"/>
                <w:bCs/>
                <w:color w:val="000000"/>
                <w:sz w:val="24"/>
              </w:rPr>
            </w:pPr>
            <w:r>
              <w:rPr>
                <w:rFonts w:hint="eastAsia" w:ascii="宋体" w:hAnsi="宋体" w:eastAsia="宋体" w:cs="宋体"/>
                <w:bCs/>
                <w:color w:val="000000"/>
                <w:sz w:val="24"/>
              </w:rPr>
              <w:t>交货期：合同签定当日至所有货物安装可以交付用户单位验收需要</w:t>
            </w:r>
            <w:r>
              <w:rPr>
                <w:rFonts w:hint="eastAsia" w:ascii="宋体" w:hAnsi="宋体" w:eastAsia="宋体" w:cs="宋体"/>
                <w:bCs/>
                <w:color w:val="000000"/>
                <w:sz w:val="24"/>
                <w:u w:val="single"/>
              </w:rPr>
              <w:t xml:space="preserve">     </w:t>
            </w:r>
            <w:r>
              <w:rPr>
                <w:rFonts w:hint="eastAsia" w:ascii="宋体" w:hAnsi="宋体" w:eastAsia="宋体" w:cs="宋体"/>
                <w:bCs/>
                <w:color w:val="000000"/>
                <w:sz w:val="24"/>
              </w:rPr>
              <w:t>个日历日。</w:t>
            </w:r>
          </w:p>
        </w:tc>
      </w:tr>
      <w:tr>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733" w:hRule="atLeast"/>
          <w:jc w:val="center"/>
        </w:trPr>
        <w:tc>
          <w:tcPr>
            <w:tcW w:w="9271" w:type="dxa"/>
            <w:gridSpan w:val="9"/>
            <w:noWrap w:val="0"/>
            <w:vAlign w:val="center"/>
          </w:tcPr>
          <w:p>
            <w:pPr>
              <w:spacing w:line="360" w:lineRule="auto"/>
              <w:rPr>
                <w:rFonts w:hint="eastAsia" w:ascii="宋体" w:hAnsi="宋体" w:eastAsia="宋体" w:cs="宋体"/>
                <w:bCs/>
                <w:color w:val="000000"/>
                <w:sz w:val="24"/>
              </w:rPr>
            </w:pPr>
            <w:r>
              <w:rPr>
                <w:rFonts w:hint="eastAsia" w:ascii="宋体" w:hAnsi="宋体" w:eastAsia="宋体" w:cs="宋体"/>
                <w:color w:val="000000"/>
                <w:sz w:val="24"/>
              </w:rPr>
              <w:t>总价：----------------------圆整-(大写)  ￥：       (小写)</w:t>
            </w:r>
          </w:p>
        </w:tc>
      </w:tr>
    </w:tbl>
    <w:p>
      <w:pPr>
        <w:spacing w:line="360" w:lineRule="auto"/>
        <w:rPr>
          <w:rFonts w:hint="eastAsia" w:ascii="宋体" w:hAnsi="宋体" w:eastAsia="宋体" w:cs="宋体"/>
          <w:color w:val="000000"/>
          <w:sz w:val="24"/>
        </w:rPr>
      </w:pPr>
    </w:p>
    <w:p>
      <w:pPr>
        <w:spacing w:line="300" w:lineRule="auto"/>
        <w:rPr>
          <w:rFonts w:hint="eastAsia" w:ascii="宋体" w:hAnsi="宋体"/>
          <w:color w:val="000000"/>
        </w:rPr>
      </w:pPr>
    </w:p>
    <w:p>
      <w:pPr>
        <w:spacing w:line="360" w:lineRule="auto"/>
        <w:rPr>
          <w:rFonts w:hint="eastAsia" w:ascii="宋体" w:hAnsi="宋体" w:cs="宋体"/>
        </w:rPr>
      </w:pPr>
      <w:r>
        <w:rPr>
          <w:rFonts w:hint="eastAsia" w:ascii="宋体" w:hAnsi="宋体"/>
          <w:color w:val="000000"/>
        </w:rPr>
        <w:t>注：1.</w:t>
      </w:r>
      <w:r>
        <w:rPr>
          <w:rFonts w:hint="eastAsia" w:ascii="宋体" w:hAnsi="宋体" w:cs="宋体"/>
        </w:rPr>
        <w:t>请响应人在磋商现场地两份此空的表格(需有盖公章)的文件两份,以备最后报价使用。（多准备一份是留着因响应人填写错误或其它原因而作备用）</w:t>
      </w:r>
    </w:p>
    <w:p>
      <w:pPr>
        <w:tabs>
          <w:tab w:val="left" w:pos="978"/>
        </w:tabs>
        <w:spacing w:line="480" w:lineRule="auto"/>
        <w:jc w:val="left"/>
      </w:pPr>
      <w:r>
        <w:rPr>
          <w:rFonts w:hint="eastAsia" w:ascii="宋体" w:hAnsi="宋体"/>
          <w:color w:val="000000"/>
        </w:rPr>
        <w:t xml:space="preserve">    供应商代表签字</w:t>
      </w:r>
      <w:r>
        <w:rPr>
          <w:rFonts w:hint="eastAsia" w:ascii="宋体" w:hAnsi="宋体"/>
          <w:color w:val="000000"/>
          <w:u w:val="single"/>
        </w:rPr>
        <w:t xml:space="preserve">：            </w:t>
      </w:r>
      <w:r>
        <w:rPr>
          <w:rFonts w:hint="eastAsia" w:ascii="宋体" w:hAnsi="宋体" w:cs="宋体"/>
          <w:b/>
          <w:bCs/>
          <w:u w:val="single"/>
        </w:rPr>
        <w:t xml:space="preserve">                                                   </w:t>
      </w:r>
    </w:p>
    <w:sectPr>
      <w:headerReference r:id="rId3" w:type="default"/>
      <w:footerReference r:id="rId4" w:type="default"/>
      <w:pgSz w:w="11906" w:h="16838"/>
      <w:pgMar w:top="1440" w:right="1080" w:bottom="1440" w:left="1080"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G Times">
    <w:altName w:val="Times New Roman"/>
    <w:panose1 w:val="02020603050004020304"/>
    <w:charset w:val="00"/>
    <w:family w:val="roman"/>
    <w:pitch w:val="default"/>
    <w:sig w:usb0="00000000" w:usb1="00000000" w:usb2="00000000" w:usb3="00000000" w:csb0="00000001" w:csb1="00000000"/>
  </w:font>
  <w:font w:name="Arial Narrow">
    <w:altName w:val="Arial"/>
    <w:panose1 w:val="020B0606020002030204"/>
    <w:charset w:val="00"/>
    <w:family w:val="swiss"/>
    <w:pitch w:val="default"/>
    <w:sig w:usb0="00000000" w:usb1="00000000" w:usb2="00000000" w:usb3="00000000" w:csb0="0000009F" w:csb1="00000000"/>
  </w:font>
  <w:font w:name="仿宋_GB2312">
    <w:altName w:val="仿宋"/>
    <w:panose1 w:val="020106090300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57785" cy="131445"/>
              <wp:effectExtent l="0" t="0" r="0" b="0"/>
              <wp:wrapNone/>
              <wp:docPr id="4098" name="文本框 1"/>
              <wp:cNvGraphicFramePr/>
              <a:graphic xmlns:a="http://schemas.openxmlformats.org/drawingml/2006/main">
                <a:graphicData uri="http://schemas.microsoft.com/office/word/2010/wordprocessingShape">
                  <wps:wsp>
                    <wps:cNvSpPr/>
                    <wps:spPr>
                      <a:xfrm>
                        <a:off x="0" y="0"/>
                        <a:ext cx="57785" cy="131445"/>
                      </a:xfrm>
                      <a:prstGeom prst="rect">
                        <a:avLst/>
                      </a:prstGeom>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34</w:t>
                          </w:r>
                          <w:r>
                            <w:rPr>
                              <w:rFonts w:hint="eastAsia"/>
                              <w:sz w:val="18"/>
                            </w:rPr>
                            <w:fldChar w:fldCharType="end"/>
                          </w:r>
                        </w:p>
                      </w:txbxContent>
                    </wps:txbx>
                    <wps:bodyPr wrap="none" lIns="0" tIns="0" rIns="0" bIns="0" upright="0">
                      <a:spAutoFit/>
                    </wps:bodyPr>
                  </wps:wsp>
                </a:graphicData>
              </a:graphic>
            </wp:anchor>
          </w:drawing>
        </mc:Choice>
        <mc:Fallback>
          <w:pict>
            <v:rect id="文本框 1" o:spid="_x0000_s1026" o:spt="1" style="position:absolute;left:0pt;margin-top:0pt;height:10.35pt;width:4.55pt;mso-position-horizontal:center;mso-position-horizontal-relative:margin;mso-wrap-style:none;z-index:251659264;mso-width-relative:page;mso-height-relative:page;" filled="f" stroked="f" coordsize="21600,21600" o:gfxdata="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lRY/VtEAAAACAQAADwAAAAAAAAABACAAAAAiAAAAZHJzL2Rvd25yZXYueG1s&#10;UEsBAhQAFAAAAAgAh07iQHZXTcfGAQAAhAMAAA4AAAAAAAAAAQAgAAAAIAEAAGRycy9lMm9Eb2Mu&#10;eG1sUEsFBgAAAAAGAAYAWQEAAFgFA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34</w:t>
                    </w:r>
                    <w:r>
                      <w:rPr>
                        <w:rFonts w:hint="eastAsia"/>
                        <w:sz w:val="18"/>
                      </w:rPr>
                      <w:fldChar w:fldCharType="end"/>
                    </w:r>
                  </w:p>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81546D"/>
    <w:multiLevelType w:val="singleLevel"/>
    <w:tmpl w:val="CF81546D"/>
    <w:lvl w:ilvl="0" w:tentative="0">
      <w:start w:val="1"/>
      <w:numFmt w:val="decimal"/>
      <w:lvlText w:val="%1"/>
      <w:lvlJc w:val="left"/>
      <w:pPr>
        <w:tabs>
          <w:tab w:val="left" w:pos="420"/>
        </w:tabs>
        <w:ind w:left="425" w:hanging="425"/>
      </w:pPr>
      <w:rPr>
        <w:rFonts w:hint="default"/>
      </w:rPr>
    </w:lvl>
  </w:abstractNum>
  <w:abstractNum w:abstractNumId="1">
    <w:nsid w:val="EAFF6809"/>
    <w:multiLevelType w:val="singleLevel"/>
    <w:tmpl w:val="EAFF6809"/>
    <w:lvl w:ilvl="0" w:tentative="0">
      <w:start w:val="1"/>
      <w:numFmt w:val="decimal"/>
      <w:suff w:val="nothing"/>
      <w:lvlText w:val="%1、"/>
      <w:lvlJc w:val="left"/>
    </w:lvl>
  </w:abstractNum>
  <w:abstractNum w:abstractNumId="2">
    <w:nsid w:val="00000000"/>
    <w:multiLevelType w:val="multilevel"/>
    <w:tmpl w:val="00000000"/>
    <w:lvl w:ilvl="0" w:tentative="0">
      <w:start w:val="1"/>
      <w:numFmt w:val="chineseCountingThousand"/>
      <w:suff w:val="nothing"/>
      <w:lvlText w:val="第%1部分"/>
      <w:lvlJc w:val="left"/>
      <w:pPr>
        <w:ind w:left="0" w:firstLine="0"/>
      </w:pPr>
      <w:rPr>
        <w:rFonts w:hint="eastAsia" w:ascii="黑体" w:eastAsia="黑体"/>
        <w:sz w:val="32"/>
      </w:rPr>
    </w:lvl>
    <w:lvl w:ilvl="1" w:tentative="0">
      <w:start w:val="1"/>
      <w:numFmt w:val="upperLetter"/>
      <w:pStyle w:val="7"/>
      <w:suff w:val="nothing"/>
      <w:lvlText w:val="%2"/>
      <w:lvlJc w:val="left"/>
      <w:pPr>
        <w:ind w:left="0" w:firstLine="0"/>
      </w:pPr>
      <w:rPr>
        <w:rFonts w:hint="default" w:ascii="CG Times" w:hAnsi="CG Times"/>
        <w:b/>
        <w:i w:val="0"/>
        <w:sz w:val="28"/>
      </w:rPr>
    </w:lvl>
    <w:lvl w:ilvl="2" w:tentative="0">
      <w:start w:val="1"/>
      <w:numFmt w:val="decimal"/>
      <w:suff w:val="nothing"/>
      <w:lvlText w:val="%3"/>
      <w:lvlJc w:val="left"/>
      <w:pPr>
        <w:ind w:left="0" w:firstLine="0"/>
      </w:pPr>
      <w:rPr>
        <w:rFonts w:hint="eastAsia" w:ascii="宋体" w:eastAsia="宋体"/>
        <w:b/>
        <w:i w:val="0"/>
        <w:sz w:val="28"/>
      </w:rPr>
    </w:lvl>
    <w:lvl w:ilvl="3" w:tentative="0">
      <w:start w:val="1"/>
      <w:numFmt w:val="none"/>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3">
    <w:nsid w:val="00000001"/>
    <w:multiLevelType w:val="singleLevel"/>
    <w:tmpl w:val="00000001"/>
    <w:lvl w:ilvl="0" w:tentative="0">
      <w:start w:val="1"/>
      <w:numFmt w:val="decimal"/>
      <w:suff w:val="nothing"/>
      <w:lvlText w:val="%1、"/>
      <w:lvlJc w:val="left"/>
    </w:lvl>
  </w:abstractNum>
  <w:abstractNum w:abstractNumId="4">
    <w:nsid w:val="00000002"/>
    <w:multiLevelType w:val="multilevel"/>
    <w:tmpl w:val="00000002"/>
    <w:lvl w:ilvl="0" w:tentative="0">
      <w:start w:val="1"/>
      <w:numFmt w:val="decimal"/>
      <w:lvlText w:val="%1."/>
      <w:lvlJc w:val="left"/>
      <w:pPr>
        <w:tabs>
          <w:tab w:val="left" w:pos="420"/>
        </w:tabs>
        <w:ind w:left="420" w:hanging="420"/>
      </w:pPr>
      <w:rPr>
        <w:rFonts w:hint="eastAsia"/>
      </w:rPr>
    </w:lvl>
    <w:lvl w:ilvl="1" w:tentative="0">
      <w:start w:val="1"/>
      <w:numFmt w:val="decimal"/>
      <w:lvlText w:val="%2."/>
      <w:lvlJc w:val="left"/>
      <w:pPr>
        <w:tabs>
          <w:tab w:val="left" w:pos="780"/>
        </w:tabs>
        <w:ind w:left="780" w:hanging="360"/>
      </w:pPr>
      <w:rPr>
        <w:rFonts w:hint="default"/>
      </w:rPr>
    </w:lvl>
    <w:lvl w:ilvl="2" w:tentative="0">
      <w:start w:val="1"/>
      <w:numFmt w:val="decimal"/>
      <w:lvlText w:val="%3、"/>
      <w:lvlJc w:val="left"/>
      <w:pPr>
        <w:tabs>
          <w:tab w:val="left" w:pos="1200"/>
        </w:tabs>
        <w:ind w:left="1200" w:hanging="360"/>
      </w:pPr>
      <w:rPr>
        <w:rFonts w:ascii="宋体" w:hAnsi="宋体" w:eastAsia="宋体" w:cs="宋体"/>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00000003"/>
    <w:multiLevelType w:val="multilevel"/>
    <w:tmpl w:val="00000003"/>
    <w:lvl w:ilvl="0" w:tentative="0">
      <w:start w:val="1"/>
      <w:numFmt w:val="decimal"/>
      <w:lvlText w:val="(%1)"/>
      <w:lvlJc w:val="left"/>
      <w:pPr>
        <w:tabs>
          <w:tab w:val="left" w:pos="540"/>
        </w:tabs>
        <w:ind w:left="54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0A2DEEDC"/>
    <w:multiLevelType w:val="singleLevel"/>
    <w:tmpl w:val="0A2DEEDC"/>
    <w:lvl w:ilvl="0" w:tentative="0">
      <w:start w:val="3"/>
      <w:numFmt w:val="chineseCounting"/>
      <w:suff w:val="space"/>
      <w:lvlText w:val="第%1章"/>
      <w:lvlJc w:val="left"/>
      <w:pPr>
        <w:ind w:left="-2"/>
      </w:pPr>
      <w:rPr>
        <w:rFonts w:hint="eastAsia"/>
      </w:rPr>
    </w:lvl>
  </w:abstractNum>
  <w:abstractNum w:abstractNumId="7">
    <w:nsid w:val="1F553CA9"/>
    <w:multiLevelType w:val="singleLevel"/>
    <w:tmpl w:val="1F553CA9"/>
    <w:lvl w:ilvl="0" w:tentative="0">
      <w:start w:val="1"/>
      <w:numFmt w:val="decimal"/>
      <w:lvlText w:val="%1."/>
      <w:lvlJc w:val="left"/>
      <w:pPr>
        <w:ind w:left="425" w:hanging="425"/>
      </w:pPr>
      <w:rPr>
        <w:rFonts w:hint="default"/>
      </w:rPr>
    </w:lvl>
  </w:abstractNum>
  <w:abstractNum w:abstractNumId="8">
    <w:nsid w:val="301DC522"/>
    <w:multiLevelType w:val="singleLevel"/>
    <w:tmpl w:val="301DC522"/>
    <w:lvl w:ilvl="0" w:tentative="0">
      <w:start w:val="1"/>
      <w:numFmt w:val="decimal"/>
      <w:lvlText w:val="%1."/>
      <w:lvlJc w:val="left"/>
      <w:pPr>
        <w:ind w:left="425" w:hanging="425"/>
      </w:pPr>
      <w:rPr>
        <w:rFonts w:hint="default"/>
      </w:rPr>
    </w:lvl>
  </w:abstractNum>
  <w:num w:numId="1">
    <w:abstractNumId w:val="2"/>
  </w:num>
  <w:num w:numId="2">
    <w:abstractNumId w:val="4"/>
  </w:num>
  <w:num w:numId="3">
    <w:abstractNumId w:val="3"/>
  </w:num>
  <w:num w:numId="4">
    <w:abstractNumId w:val="1"/>
  </w:num>
  <w:num w:numId="5">
    <w:abstractNumId w:val="5"/>
  </w:num>
  <w:num w:numId="6">
    <w:abstractNumId w:val="6"/>
  </w:num>
  <w:num w:numId="7">
    <w:abstractNumId w:val="0"/>
  </w:num>
  <w:num w:numId="8">
    <w:abstractNumId w:val="8"/>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AwOTNiZWI1NTExM2JjMzg0Mjg5YjkyMmM3NWY5MGMifQ=="/>
  </w:docVars>
  <w:rsids>
    <w:rsidRoot w:val="00000000"/>
    <w:rsid w:val="039C2608"/>
    <w:rsid w:val="04EA5606"/>
    <w:rsid w:val="18670FE4"/>
    <w:rsid w:val="19BD5A18"/>
    <w:rsid w:val="2985212D"/>
    <w:rsid w:val="2C485ED6"/>
    <w:rsid w:val="3C315274"/>
    <w:rsid w:val="41087C2D"/>
    <w:rsid w:val="41F57556"/>
    <w:rsid w:val="48EE16A3"/>
    <w:rsid w:val="5542182D"/>
    <w:rsid w:val="57DD4323"/>
    <w:rsid w:val="5CC0385D"/>
    <w:rsid w:val="616068CE"/>
    <w:rsid w:val="657C0FC9"/>
    <w:rsid w:val="77E20D47"/>
    <w:rsid w:val="7CF801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4"/>
      <w:lang w:val="en-US" w:eastAsia="zh-CN" w:bidi="ar-SA"/>
    </w:rPr>
  </w:style>
  <w:style w:type="paragraph" w:styleId="6">
    <w:name w:val="heading 1"/>
    <w:basedOn w:val="1"/>
    <w:next w:val="1"/>
    <w:qFormat/>
    <w:uiPriority w:val="9"/>
    <w:pPr>
      <w:widowControl/>
      <w:spacing w:before="100" w:beforeAutospacing="1" w:after="100" w:afterAutospacing="1"/>
      <w:jc w:val="left"/>
      <w:outlineLvl w:val="0"/>
    </w:pPr>
    <w:rPr>
      <w:rFonts w:ascii="宋体" w:hAnsi="宋体"/>
      <w:b/>
      <w:bCs/>
      <w:kern w:val="36"/>
      <w:sz w:val="48"/>
      <w:szCs w:val="48"/>
    </w:rPr>
  </w:style>
  <w:style w:type="paragraph" w:styleId="7">
    <w:name w:val="heading 2"/>
    <w:basedOn w:val="1"/>
    <w:next w:val="1"/>
    <w:qFormat/>
    <w:uiPriority w:val="0"/>
    <w:pPr>
      <w:keepNext/>
      <w:keepLines/>
      <w:numPr>
        <w:ilvl w:val="1"/>
        <w:numId w:val="1"/>
      </w:numPr>
      <w:spacing w:before="260" w:after="260" w:line="415" w:lineRule="auto"/>
      <w:jc w:val="center"/>
      <w:outlineLvl w:val="1"/>
    </w:pPr>
    <w:rPr>
      <w:rFonts w:ascii="CG Times" w:hAnsi="CG Times"/>
      <w:b/>
      <w:sz w:val="30"/>
      <w:szCs w:val="20"/>
    </w:rPr>
  </w:style>
  <w:style w:type="paragraph" w:styleId="5">
    <w:name w:val="heading 3"/>
    <w:basedOn w:val="1"/>
    <w:next w:val="1"/>
    <w:qFormat/>
    <w:uiPriority w:val="0"/>
    <w:pPr>
      <w:keepNext/>
      <w:keepLines/>
      <w:spacing w:before="260" w:after="260" w:line="416" w:lineRule="auto"/>
      <w:outlineLvl w:val="2"/>
    </w:pPr>
    <w:rPr>
      <w:b/>
      <w:bCs/>
      <w:sz w:val="32"/>
      <w:szCs w:val="32"/>
    </w:rPr>
  </w:style>
  <w:style w:type="paragraph" w:styleId="8">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19">
    <w:name w:val="Default Paragraph Font"/>
    <w:qFormat/>
    <w:uiPriority w:val="0"/>
  </w:style>
  <w:style w:type="table" w:default="1" w:styleId="17">
    <w:name w:val="Normal Table"/>
    <w:qFormat/>
    <w:uiPriority w:val="0"/>
    <w:tblPr>
      <w:tblCellMar>
        <w:top w:w="0" w:type="dxa"/>
        <w:left w:w="108" w:type="dxa"/>
        <w:bottom w:w="0" w:type="dxa"/>
        <w:right w:w="108" w:type="dxa"/>
      </w:tblCellMar>
    </w:tblPr>
  </w:style>
  <w:style w:type="paragraph" w:styleId="2">
    <w:name w:val="Body Text First Indent 2"/>
    <w:basedOn w:val="3"/>
    <w:next w:val="4"/>
    <w:qFormat/>
    <w:uiPriority w:val="0"/>
    <w:pPr>
      <w:spacing w:after="120" w:line="360" w:lineRule="auto"/>
      <w:ind w:left="420" w:leftChars="200" w:firstLine="420" w:firstLineChars="200"/>
    </w:pPr>
    <w:rPr>
      <w:sz w:val="24"/>
      <w:szCs w:val="24"/>
    </w:rPr>
  </w:style>
  <w:style w:type="paragraph" w:styleId="3">
    <w:name w:val="Body Text Indent"/>
    <w:basedOn w:val="1"/>
    <w:next w:val="4"/>
    <w:qFormat/>
    <w:uiPriority w:val="0"/>
    <w:pPr>
      <w:spacing w:line="200" w:lineRule="exact"/>
      <w:ind w:firstLine="301"/>
    </w:pPr>
    <w:rPr>
      <w:rFonts w:ascii="宋体" w:hAnsi="Courier New"/>
      <w:spacing w:val="-4"/>
      <w:sz w:val="18"/>
      <w:szCs w:val="20"/>
    </w:rPr>
  </w:style>
  <w:style w:type="paragraph" w:customStyle="1" w:styleId="4">
    <w:name w:val="样式 标题 3 + (中文) 黑体 小四 非加粗 段前: 7.8 磅 段后: 0 磅 行距: 固定值 20 磅"/>
    <w:basedOn w:val="5"/>
    <w:qFormat/>
    <w:uiPriority w:val="0"/>
    <w:pPr>
      <w:spacing w:before="0" w:after="0" w:line="400" w:lineRule="exact"/>
      <w:textAlignment w:val="auto"/>
    </w:pPr>
    <w:rPr>
      <w:rFonts w:eastAsia="黑体" w:cs="宋体"/>
      <w:b w:val="0"/>
      <w:bCs w:val="0"/>
      <w:sz w:val="24"/>
      <w:szCs w:val="20"/>
    </w:rPr>
  </w:style>
  <w:style w:type="paragraph" w:styleId="9">
    <w:name w:val="Normal Indent"/>
    <w:basedOn w:val="1"/>
    <w:qFormat/>
    <w:uiPriority w:val="0"/>
    <w:pPr>
      <w:spacing w:line="400" w:lineRule="exact"/>
      <w:ind w:firstLine="0"/>
    </w:pPr>
  </w:style>
  <w:style w:type="paragraph" w:styleId="10">
    <w:name w:val="annotation text"/>
    <w:basedOn w:val="1"/>
    <w:qFormat/>
    <w:uiPriority w:val="0"/>
    <w:pPr>
      <w:jc w:val="left"/>
    </w:pPr>
  </w:style>
  <w:style w:type="paragraph" w:styleId="11">
    <w:name w:val="Body Text"/>
    <w:basedOn w:val="1"/>
    <w:next w:val="1"/>
    <w:qFormat/>
    <w:uiPriority w:val="0"/>
    <w:pPr>
      <w:spacing w:line="380" w:lineRule="exact"/>
    </w:pPr>
    <w:rPr>
      <w:sz w:val="24"/>
    </w:rPr>
  </w:style>
  <w:style w:type="paragraph" w:styleId="12">
    <w:name w:val="Plain Text"/>
    <w:basedOn w:val="1"/>
    <w:qFormat/>
    <w:uiPriority w:val="0"/>
    <w:rPr>
      <w:rFonts w:ascii="宋体" w:hAnsi="Courier New"/>
      <w:sz w:val="21"/>
    </w:rPr>
  </w:style>
  <w:style w:type="paragraph" w:styleId="13">
    <w:name w:val="footer"/>
    <w:basedOn w:val="1"/>
    <w:qFormat/>
    <w:uiPriority w:val="0"/>
    <w:pPr>
      <w:tabs>
        <w:tab w:val="center" w:pos="4153"/>
        <w:tab w:val="right" w:pos="8306"/>
      </w:tabs>
      <w:snapToGrid w:val="0"/>
      <w:jc w:val="left"/>
    </w:pPr>
    <w:rPr>
      <w:sz w:val="18"/>
      <w:szCs w:val="18"/>
    </w:rPr>
  </w:style>
  <w:style w:type="paragraph" w:styleId="14">
    <w:name w:val="header"/>
    <w:basedOn w:val="1"/>
    <w:qFormat/>
    <w:uiPriority w:val="0"/>
    <w:pPr>
      <w:pBdr>
        <w:bottom w:val="single" w:color="auto" w:sz="6" w:space="1"/>
      </w:pBdr>
      <w:tabs>
        <w:tab w:val="center" w:pos="4153"/>
        <w:tab w:val="right" w:pos="8306"/>
      </w:tabs>
      <w:snapToGrid w:val="0"/>
      <w:jc w:val="center"/>
    </w:pPr>
    <w:rPr>
      <w:sz w:val="18"/>
    </w:rPr>
  </w:style>
  <w:style w:type="paragraph" w:styleId="15">
    <w:name w:val="Normal (Web)"/>
    <w:basedOn w:val="1"/>
    <w:qFormat/>
    <w:uiPriority w:val="0"/>
    <w:pPr>
      <w:widowControl/>
      <w:spacing w:before="100" w:beforeAutospacing="1" w:after="100" w:afterAutospacing="1"/>
      <w:jc w:val="left"/>
    </w:pPr>
    <w:rPr>
      <w:rFonts w:ascii="宋体" w:hAnsi="宋体"/>
      <w:kern w:val="0"/>
      <w:sz w:val="24"/>
    </w:rPr>
  </w:style>
  <w:style w:type="paragraph" w:styleId="16">
    <w:name w:val="Body Text First Indent"/>
    <w:basedOn w:val="11"/>
    <w:qFormat/>
    <w:uiPriority w:val="0"/>
    <w:pPr>
      <w:spacing w:after="120" w:line="240" w:lineRule="auto"/>
      <w:ind w:firstLine="420" w:firstLineChars="100"/>
    </w:pPr>
    <w:rPr>
      <w:sz w:val="21"/>
    </w:r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0">
    <w:name w:val="Strong"/>
    <w:qFormat/>
    <w:uiPriority w:val="0"/>
    <w:rPr>
      <w:b/>
    </w:rPr>
  </w:style>
  <w:style w:type="character" w:styleId="21">
    <w:name w:val="page number"/>
    <w:basedOn w:val="19"/>
    <w:qFormat/>
    <w:uiPriority w:val="0"/>
  </w:style>
  <w:style w:type="character" w:styleId="22">
    <w:name w:val="Hyperlink"/>
    <w:basedOn w:val="19"/>
    <w:qFormat/>
    <w:uiPriority w:val="0"/>
    <w:rPr>
      <w:color w:val="0000FF"/>
      <w:u w:val="single"/>
    </w:rPr>
  </w:style>
  <w:style w:type="paragraph" w:customStyle="1" w:styleId="23">
    <w:name w:val="表格文字"/>
    <w:basedOn w:val="1"/>
    <w:next w:val="11"/>
    <w:qFormat/>
    <w:uiPriority w:val="0"/>
    <w:pPr>
      <w:adjustRightInd w:val="0"/>
      <w:spacing w:line="420" w:lineRule="atLeast"/>
      <w:textAlignment w:val="baseline"/>
    </w:pPr>
  </w:style>
  <w:style w:type="paragraph" w:customStyle="1" w:styleId="24">
    <w:name w:val="my正文"/>
    <w:basedOn w:val="1"/>
    <w:qFormat/>
    <w:uiPriority w:val="0"/>
    <w:pPr>
      <w:tabs>
        <w:tab w:val="left" w:pos="0"/>
      </w:tabs>
      <w:spacing w:before="100" w:beforeAutospacing="1" w:after="100" w:afterAutospacing="1" w:line="360" w:lineRule="auto"/>
      <w:ind w:firstLine="480" w:firstLineChars="200"/>
      <w:contextualSpacing/>
    </w:pPr>
    <w:rPr>
      <w:kern w:val="0"/>
      <w:sz w:val="24"/>
    </w:rPr>
  </w:style>
  <w:style w:type="paragraph" w:customStyle="1" w:styleId="25">
    <w:name w:val="列出段落1"/>
    <w:basedOn w:val="1"/>
    <w:qFormat/>
    <w:uiPriority w:val="34"/>
    <w:pPr>
      <w:ind w:firstLine="420"/>
    </w:pPr>
  </w:style>
  <w:style w:type="paragraph" w:customStyle="1" w:styleId="26">
    <w:name w:val="标3"/>
    <w:basedOn w:val="1"/>
    <w:qFormat/>
    <w:uiPriority w:val="0"/>
    <w:pPr>
      <w:tabs>
        <w:tab w:val="left" w:pos="1740"/>
      </w:tabs>
      <w:adjustRightInd w:val="0"/>
      <w:snapToGrid w:val="0"/>
      <w:spacing w:before="50"/>
      <w:ind w:left="1740" w:hanging="420"/>
      <w:outlineLvl w:val="2"/>
    </w:pPr>
    <w:rPr>
      <w:rFonts w:ascii="Arial Narrow" w:hAnsi="Arial Narrow" w:eastAsia="仿宋_GB2312"/>
      <w:sz w:val="28"/>
    </w:rPr>
  </w:style>
  <w:style w:type="paragraph" w:customStyle="1" w:styleId="27">
    <w:name w:val="样式3"/>
    <w:basedOn w:val="12"/>
    <w:qFormat/>
    <w:uiPriority w:val="0"/>
    <w:pPr>
      <w:spacing w:line="0" w:lineRule="atLeast"/>
      <w:outlineLvl w:val="0"/>
    </w:pPr>
    <w:rPr>
      <w:sz w:val="28"/>
    </w:rPr>
  </w:style>
  <w:style w:type="character" w:customStyle="1" w:styleId="28">
    <w:name w:val="font11"/>
    <w:basedOn w:val="19"/>
    <w:qFormat/>
    <w:uiPriority w:val="0"/>
    <w:rPr>
      <w:rFonts w:hint="eastAsia" w:ascii="宋体" w:hAnsi="宋体" w:eastAsia="宋体" w:cs="宋体"/>
      <w:color w:val="000000"/>
      <w:sz w:val="21"/>
      <w:szCs w:val="21"/>
      <w:u w:val="none"/>
    </w:rPr>
  </w:style>
  <w:style w:type="character" w:customStyle="1" w:styleId="29">
    <w:name w:val="font21"/>
    <w:basedOn w:val="19"/>
    <w:qFormat/>
    <w:uiPriority w:val="0"/>
    <w:rPr>
      <w:rFonts w:hint="default" w:ascii="Calibri" w:hAnsi="Calibri" w:cs="Calibri"/>
      <w:color w:val="000000"/>
      <w:sz w:val="21"/>
      <w:szCs w:val="21"/>
      <w:u w:val="none"/>
    </w:rPr>
  </w:style>
  <w:style w:type="paragraph" w:customStyle="1" w:styleId="30">
    <w:name w:val="BodyText1I2"/>
    <w:basedOn w:val="31"/>
    <w:qFormat/>
    <w:uiPriority w:val="0"/>
    <w:pPr>
      <w:jc w:val="left"/>
    </w:pPr>
    <w:rPr>
      <w:rFonts w:eastAsia="宋体"/>
    </w:rPr>
  </w:style>
  <w:style w:type="paragraph" w:customStyle="1" w:styleId="31">
    <w:name w:val="BodyTextIndent"/>
    <w:basedOn w:val="1"/>
    <w:next w:val="1"/>
    <w:qFormat/>
    <w:uiPriority w:val="0"/>
    <w:pPr>
      <w:ind w:firstLine="420"/>
      <w:textAlignment w:val="baseline"/>
    </w:pPr>
    <w:rPr>
      <w:rFonts w:eastAsia="仿宋_GB2312"/>
      <w:sz w:val="2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54</Pages>
  <Words>37690</Words>
  <Characters>39004</Characters>
  <Paragraphs>1061</Paragraphs>
  <TotalTime>3</TotalTime>
  <ScaleCrop>false</ScaleCrop>
  <LinksUpToDate>false</LinksUpToDate>
  <CharactersWithSpaces>41252</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2019-06-28T02:45:00Z</dcterms:created>
  <dc:creator>龙兴</dc:creator>
  <cp:lastModifiedBy>Administrator</cp:lastModifiedBy>
  <cp:lastPrinted>2023-07-13T07:40:00Z</cp:lastPrinted>
  <dcterms:modified xsi:type="dcterms:W3CDTF">2023-08-04T03:52:57Z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8D652D0BBDBF42C181AADE0BB1880D37_13</vt:lpwstr>
  </property>
</Properties>
</file>